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3BDD48B" w14:textId="749B0291" w:rsidR="00B7517D" w:rsidRPr="00AF01FB" w:rsidRDefault="00000000">
      <w:pPr>
        <w:pStyle w:val="divname"/>
        <w:rPr>
          <w:rFonts w:eastAsia="Century Gothic"/>
          <w:b w:val="0"/>
          <w:bCs w:val="0"/>
        </w:rPr>
      </w:pPr>
      <w:r w:rsidRPr="00AF01FB">
        <w:rPr>
          <w:rStyle w:val="span"/>
          <w:rFonts w:eastAsia="Century Gothic"/>
          <w:b w:val="0"/>
          <w:bCs w:val="0"/>
          <w:sz w:val="58"/>
          <w:szCs w:val="58"/>
        </w:rPr>
        <w:t xml:space="preserve">RICHARD </w:t>
      </w:r>
      <w:r w:rsidRPr="00AF01FB">
        <w:rPr>
          <w:rStyle w:val="divdocumentdivnamespanlName"/>
          <w:rFonts w:eastAsia="Century Gothic"/>
          <w:b w:val="0"/>
          <w:bCs w:val="0"/>
        </w:rPr>
        <w:t>Ritter De Monredont</w:t>
      </w:r>
    </w:p>
    <w:tbl>
      <w:tblPr>
        <w:tblStyle w:val="divdocumenttablecontactaspose"/>
        <w:tblW w:w="1056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560"/>
      </w:tblGrid>
      <w:tr w:rsidR="00B7517D" w:rsidRPr="00AF01FB" w14:paraId="29C1A782" w14:textId="77777777">
        <w:tc>
          <w:tcPr>
            <w:tcW w:w="0" w:type="auto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FBFE5" w14:textId="77777777" w:rsidR="00B7517D" w:rsidRPr="00AF01FB" w:rsidRDefault="00000000">
            <w:pPr>
              <w:pStyle w:val="divaddress"/>
              <w:shd w:val="clear" w:color="auto" w:fill="auto"/>
              <w:spacing w:after="98" w:line="396" w:lineRule="exact"/>
              <w:ind w:left="100" w:right="100"/>
              <w:rPr>
                <w:rFonts w:eastAsia="Century Gothic"/>
                <w:b w:val="0"/>
                <w:bCs w:val="0"/>
              </w:rPr>
            </w:pPr>
            <w:r w:rsidRPr="00AF01FB">
              <w:rPr>
                <w:rStyle w:val="span"/>
                <w:rFonts w:eastAsia="Century Gothic"/>
                <w:b w:val="0"/>
                <w:bCs w:val="0"/>
                <w:sz w:val="20"/>
                <w:szCs w:val="20"/>
                <w:shd w:val="clear" w:color="auto" w:fill="auto"/>
              </w:rPr>
              <w:t>Sanderson, FL 32087</w:t>
            </w:r>
            <w:r w:rsidRPr="00AF01FB">
              <w:rPr>
                <w:rFonts w:eastAsia="Century Gothic"/>
                <w:b w:val="0"/>
                <w:bCs w:val="0"/>
                <w:shd w:val="clear" w:color="auto" w:fill="auto"/>
              </w:rPr>
              <w:t xml:space="preserve"> </w:t>
            </w:r>
            <w:r w:rsidRPr="00AF01FB">
              <w:rPr>
                <w:rStyle w:val="span"/>
                <w:rFonts w:eastAsia="Century Gothic"/>
                <w:b w:val="0"/>
                <w:bCs w:val="0"/>
                <w:sz w:val="20"/>
                <w:szCs w:val="20"/>
                <w:shd w:val="clear" w:color="auto" w:fill="auto"/>
              </w:rPr>
              <w:t>| 786-301-5085</w:t>
            </w:r>
            <w:r w:rsidRPr="00AF01FB">
              <w:rPr>
                <w:rFonts w:eastAsia="Century Gothic"/>
                <w:b w:val="0"/>
                <w:bCs w:val="0"/>
                <w:shd w:val="clear" w:color="auto" w:fill="auto"/>
              </w:rPr>
              <w:t xml:space="preserve"> </w:t>
            </w:r>
            <w:r w:rsidRPr="00AF01FB">
              <w:rPr>
                <w:rStyle w:val="span"/>
                <w:rFonts w:eastAsia="Century Gothic"/>
                <w:b w:val="0"/>
                <w:bCs w:val="0"/>
                <w:sz w:val="20"/>
                <w:szCs w:val="20"/>
                <w:shd w:val="clear" w:color="auto" w:fill="auto"/>
              </w:rPr>
              <w:t>| Rittermonredont@gmail.com</w:t>
            </w:r>
            <w:r w:rsidRPr="00AF01FB">
              <w:rPr>
                <w:rFonts w:eastAsia="Century Gothic"/>
                <w:b w:val="0"/>
                <w:bCs w:val="0"/>
                <w:shd w:val="clear" w:color="auto" w:fill="auto"/>
              </w:rPr>
              <w:t xml:space="preserve"> </w:t>
            </w:r>
          </w:p>
        </w:tc>
      </w:tr>
    </w:tbl>
    <w:p w14:paraId="0543EE9C" w14:textId="77777777" w:rsidR="00B7517D" w:rsidRPr="007E7E72" w:rsidRDefault="00000000">
      <w:pPr>
        <w:pStyle w:val="divdocumentdivsectiontitle"/>
        <w:pBdr>
          <w:bottom w:val="single" w:sz="8" w:space="3" w:color="C00000"/>
        </w:pBdr>
        <w:spacing w:before="280" w:after="140"/>
        <w:rPr>
          <w:rFonts w:eastAsia="Century Gothic"/>
          <w:b/>
          <w:bCs/>
        </w:rPr>
      </w:pPr>
      <w:r w:rsidRPr="007E7E72">
        <w:rPr>
          <w:rFonts w:eastAsia="Century Gothic"/>
          <w:b/>
          <w:bCs/>
        </w:rPr>
        <w:t>Professional Summary</w:t>
      </w:r>
    </w:p>
    <w:p w14:paraId="22B83547" w14:textId="77777777" w:rsidR="00AF01FB" w:rsidRPr="00AF01FB" w:rsidRDefault="00AF01FB" w:rsidP="00AF01FB">
      <w:pPr>
        <w:pStyle w:val="divdocumentdivsectiontitle"/>
        <w:pBdr>
          <w:bottom w:val="single" w:sz="8" w:space="3" w:color="C00000"/>
        </w:pBdr>
        <w:spacing w:before="280" w:after="140"/>
        <w:rPr>
          <w:rFonts w:eastAsia="Century Gothic"/>
          <w:sz w:val="24"/>
          <w:szCs w:val="24"/>
        </w:rPr>
      </w:pPr>
      <w:r w:rsidRPr="00AF01FB">
        <w:rPr>
          <w:rFonts w:eastAsia="Century Gothic"/>
          <w:sz w:val="24"/>
          <w:szCs w:val="24"/>
        </w:rPr>
        <w:t>Accomplished professional with over 15 years of experience in sales and the automotive aftermarket industry. Skilled in navigating high-profile business meetings and engaging with end users at trade shows. A hands-on leader fluent in English, Spanish, and French, adept at building strong relationships and driving results within international markets.</w:t>
      </w:r>
    </w:p>
    <w:p w14:paraId="2FDDC6B3" w14:textId="77777777" w:rsidR="00B7517D" w:rsidRPr="007E7E72" w:rsidRDefault="00000000">
      <w:pPr>
        <w:pStyle w:val="divdocumentdivsectiontitle"/>
        <w:pBdr>
          <w:bottom w:val="single" w:sz="8" w:space="3" w:color="C00000"/>
        </w:pBdr>
        <w:spacing w:before="280" w:after="140"/>
        <w:rPr>
          <w:rFonts w:eastAsia="Century Gothic"/>
          <w:b/>
          <w:bCs/>
        </w:rPr>
      </w:pPr>
      <w:r w:rsidRPr="007E7E72">
        <w:rPr>
          <w:rFonts w:eastAsia="Century Gothic"/>
          <w:b/>
          <w:bCs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80"/>
        <w:gridCol w:w="5280"/>
      </w:tblGrid>
      <w:tr w:rsidR="00B7517D" w:rsidRPr="00AF01FB" w14:paraId="34C50AB8" w14:textId="77777777">
        <w:tc>
          <w:tcPr>
            <w:tcW w:w="5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1C84AF" w14:textId="5076B6C5" w:rsidR="00B7517D" w:rsidRPr="00AF01FB" w:rsidRDefault="009A1208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eastAsia="Century Gothic"/>
              </w:rPr>
            </w:pPr>
            <w:r w:rsidRPr="00AF01FB">
              <w:rPr>
                <w:rFonts w:eastAsia="Century Gothic"/>
              </w:rPr>
              <w:t>Business Development</w:t>
            </w:r>
          </w:p>
          <w:p w14:paraId="631B2E99" w14:textId="406A0957" w:rsidR="00B7517D" w:rsidRPr="00AF01FB" w:rsidRDefault="001145DC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eastAsia="Century Gothic"/>
              </w:rPr>
            </w:pPr>
            <w:r w:rsidRPr="00AF01FB">
              <w:rPr>
                <w:rFonts w:eastAsia="Century Gothic"/>
              </w:rPr>
              <w:t>International Business</w:t>
            </w:r>
          </w:p>
        </w:tc>
        <w:tc>
          <w:tcPr>
            <w:tcW w:w="528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D79B8B" w14:textId="17E2D6F4" w:rsidR="00B7517D" w:rsidRPr="00AF01FB" w:rsidRDefault="00AF01FB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eastAsia="Century Gothic"/>
              </w:rPr>
            </w:pPr>
            <w:r w:rsidRPr="00AF01FB">
              <w:rPr>
                <w:rFonts w:eastAsia="Century Gothic"/>
              </w:rPr>
              <w:t>New Account Development</w:t>
            </w:r>
          </w:p>
          <w:p w14:paraId="7E76F5EA" w14:textId="56D13467" w:rsidR="00B7517D" w:rsidRPr="00AF01FB" w:rsidRDefault="009A1208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eastAsia="Century Gothic"/>
              </w:rPr>
            </w:pPr>
            <w:r w:rsidRPr="00AF01FB">
              <w:rPr>
                <w:rFonts w:eastAsia="Century Gothic"/>
              </w:rPr>
              <w:t>Client Relationship Management</w:t>
            </w:r>
          </w:p>
        </w:tc>
      </w:tr>
    </w:tbl>
    <w:p w14:paraId="0639004D" w14:textId="77777777" w:rsidR="00B7517D" w:rsidRPr="00AF01FB" w:rsidRDefault="00000000">
      <w:pPr>
        <w:pStyle w:val="ulli"/>
        <w:numPr>
          <w:ilvl w:val="0"/>
          <w:numId w:val="3"/>
        </w:numPr>
        <w:spacing w:line="360" w:lineRule="atLeast"/>
        <w:ind w:left="460" w:hanging="201"/>
        <w:rPr>
          <w:rFonts w:eastAsia="Century Gothic"/>
          <w:vanish/>
          <w:sz w:val="22"/>
          <w:szCs w:val="22"/>
        </w:rPr>
      </w:pPr>
      <w:r w:rsidRPr="00AF01FB">
        <w:rPr>
          <w:rFonts w:eastAsia="Century Gothic"/>
          <w:vanish/>
          <w:sz w:val="22"/>
          <w:szCs w:val="22"/>
        </w:rPr>
        <w:t>New Account Development</w:t>
      </w:r>
    </w:p>
    <w:p w14:paraId="53CD3A13" w14:textId="77777777" w:rsidR="00B7517D" w:rsidRPr="00AF01FB" w:rsidRDefault="00000000">
      <w:pPr>
        <w:pStyle w:val="ulli"/>
        <w:numPr>
          <w:ilvl w:val="0"/>
          <w:numId w:val="3"/>
        </w:numPr>
        <w:spacing w:line="360" w:lineRule="atLeast"/>
        <w:ind w:left="460" w:hanging="201"/>
        <w:rPr>
          <w:rFonts w:eastAsia="Century Gothic"/>
          <w:vanish/>
          <w:sz w:val="22"/>
          <w:szCs w:val="22"/>
        </w:rPr>
      </w:pPr>
      <w:r w:rsidRPr="00AF01FB">
        <w:rPr>
          <w:rFonts w:eastAsia="Century Gothic"/>
          <w:vanish/>
          <w:sz w:val="22"/>
          <w:szCs w:val="22"/>
        </w:rPr>
        <w:t>Latin America Aftermarket Expert</w:t>
      </w:r>
    </w:p>
    <w:p w14:paraId="0339DC46" w14:textId="77777777" w:rsidR="00B7517D" w:rsidRPr="00AF01FB" w:rsidRDefault="00000000">
      <w:pPr>
        <w:pStyle w:val="ulli"/>
        <w:numPr>
          <w:ilvl w:val="0"/>
          <w:numId w:val="4"/>
        </w:numPr>
        <w:spacing w:line="360" w:lineRule="atLeast"/>
        <w:ind w:left="460" w:hanging="201"/>
        <w:rPr>
          <w:rFonts w:eastAsia="Century Gothic"/>
          <w:vanish/>
          <w:sz w:val="22"/>
          <w:szCs w:val="22"/>
        </w:rPr>
      </w:pPr>
      <w:r w:rsidRPr="00AF01FB">
        <w:rPr>
          <w:rFonts w:eastAsia="Century Gothic"/>
          <w:vanish/>
          <w:sz w:val="22"/>
          <w:szCs w:val="22"/>
        </w:rPr>
        <w:t>Strong Automotive Industry Knowledge</w:t>
      </w:r>
    </w:p>
    <w:p w14:paraId="5DC41616" w14:textId="77777777" w:rsidR="00B7517D" w:rsidRPr="00AF01FB" w:rsidRDefault="00000000">
      <w:pPr>
        <w:pStyle w:val="ulli"/>
        <w:numPr>
          <w:ilvl w:val="0"/>
          <w:numId w:val="4"/>
        </w:numPr>
        <w:spacing w:line="360" w:lineRule="atLeast"/>
        <w:ind w:left="460" w:hanging="201"/>
        <w:rPr>
          <w:rFonts w:eastAsia="Century Gothic"/>
          <w:vanish/>
          <w:sz w:val="22"/>
          <w:szCs w:val="22"/>
        </w:rPr>
      </w:pPr>
      <w:r w:rsidRPr="00AF01FB">
        <w:rPr>
          <w:rFonts w:eastAsia="Century Gothic"/>
          <w:vanish/>
          <w:sz w:val="22"/>
          <w:szCs w:val="22"/>
        </w:rPr>
        <w:t>Relationship Based Selling Skills</w:t>
      </w:r>
    </w:p>
    <w:p w14:paraId="46902DB9" w14:textId="77777777" w:rsidR="00B7517D" w:rsidRPr="007E7E72" w:rsidRDefault="00000000">
      <w:pPr>
        <w:pStyle w:val="divdocumentdivsectiontitle"/>
        <w:pBdr>
          <w:bottom w:val="single" w:sz="8" w:space="3" w:color="C00000"/>
        </w:pBdr>
        <w:spacing w:before="280" w:after="140"/>
        <w:rPr>
          <w:rFonts w:eastAsia="Century Gothic"/>
          <w:b/>
          <w:bCs/>
        </w:rPr>
      </w:pPr>
      <w:r w:rsidRPr="007E7E72">
        <w:rPr>
          <w:rFonts w:eastAsia="Century Gothic"/>
          <w:b/>
          <w:bCs/>
        </w:rPr>
        <w:t>Work History</w:t>
      </w:r>
    </w:p>
    <w:p w14:paraId="4F94AD65" w14:textId="0269983D" w:rsidR="00A674D4" w:rsidRPr="00AF01FB" w:rsidRDefault="00A674D4" w:rsidP="00A674D4">
      <w:pPr>
        <w:pStyle w:val="divdocumentsinglecolumn"/>
        <w:tabs>
          <w:tab w:val="right" w:pos="10540"/>
        </w:tabs>
        <w:spacing w:line="360" w:lineRule="atLeast"/>
        <w:rPr>
          <w:rFonts w:eastAsia="Century Gothic"/>
          <w:sz w:val="28"/>
          <w:szCs w:val="28"/>
        </w:rPr>
      </w:pPr>
      <w:r w:rsidRPr="00AF01FB">
        <w:rPr>
          <w:rStyle w:val="spanjobtitle"/>
          <w:rFonts w:eastAsia="Century Gothic"/>
          <w:b w:val="0"/>
          <w:bCs w:val="0"/>
          <w:sz w:val="28"/>
          <w:szCs w:val="28"/>
        </w:rPr>
        <w:t>General Manager</w:t>
      </w:r>
      <w:r w:rsidRPr="00AF01FB">
        <w:rPr>
          <w:rStyle w:val="singlecolumnspanpaddedlinenth-child1"/>
          <w:rFonts w:eastAsia="Century Gothic"/>
          <w:sz w:val="28"/>
          <w:szCs w:val="28"/>
        </w:rPr>
        <w:t xml:space="preserve"> </w:t>
      </w:r>
      <w:r w:rsidRPr="00AF01FB">
        <w:rPr>
          <w:rStyle w:val="datesWrapper"/>
          <w:rFonts w:eastAsia="Century Gothic"/>
          <w:sz w:val="28"/>
          <w:szCs w:val="28"/>
        </w:rPr>
        <w:tab/>
      </w:r>
      <w:r w:rsidR="00161147" w:rsidRPr="00AF01FB">
        <w:rPr>
          <w:rStyle w:val="datesWrapper"/>
          <w:rFonts w:eastAsia="Century Gothic"/>
          <w:sz w:val="28"/>
          <w:szCs w:val="28"/>
        </w:rPr>
        <w:t xml:space="preserve">Jacksonville, FL 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  <w:r w:rsidRPr="00AF01FB">
        <w:rPr>
          <w:rStyle w:val="span"/>
          <w:rFonts w:eastAsia="Century Gothic"/>
          <w:sz w:val="28"/>
          <w:szCs w:val="28"/>
        </w:rPr>
        <w:t>07/2023 to Current</w:t>
      </w:r>
    </w:p>
    <w:p w14:paraId="15CCCFC4" w14:textId="77777777" w:rsidR="00A674D4" w:rsidRPr="00AF01FB" w:rsidRDefault="00A674D4" w:rsidP="00A674D4">
      <w:pPr>
        <w:pStyle w:val="spanpaddedline"/>
        <w:spacing w:line="360" w:lineRule="atLeast"/>
        <w:rPr>
          <w:rFonts w:eastAsia="Century Gothic"/>
          <w:sz w:val="28"/>
          <w:szCs w:val="28"/>
        </w:rPr>
      </w:pPr>
      <w:r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>ARB 4x4 Accessories</w:t>
      </w:r>
      <w:r w:rsidRPr="00AF01FB">
        <w:rPr>
          <w:rFonts w:eastAsia="Century Gothic"/>
          <w:sz w:val="28"/>
          <w:szCs w:val="28"/>
        </w:rPr>
        <w:t xml:space="preserve"> </w:t>
      </w:r>
    </w:p>
    <w:p w14:paraId="79D20149" w14:textId="5C2A0F6D" w:rsidR="00AF01FB" w:rsidRPr="00AF01FB" w:rsidRDefault="00AF01FB" w:rsidP="00AF01FB">
      <w:pPr>
        <w:pStyle w:val="NormalWeb"/>
        <w:numPr>
          <w:ilvl w:val="0"/>
          <w:numId w:val="22"/>
        </w:numPr>
      </w:pPr>
      <w:r w:rsidRPr="00AF01FB">
        <w:t>Lead sales and marketing operations across the Latin America region and USA key accounts, overseeing a multimillion-dollar budget.</w:t>
      </w:r>
    </w:p>
    <w:p w14:paraId="71C1B069" w14:textId="4DA472DC" w:rsidR="00AF01FB" w:rsidRPr="00AF01FB" w:rsidRDefault="00AF01FB" w:rsidP="00AF01FB">
      <w:pPr>
        <w:pStyle w:val="NormalWeb"/>
        <w:numPr>
          <w:ilvl w:val="0"/>
          <w:numId w:val="22"/>
        </w:numPr>
      </w:pPr>
      <w:r w:rsidRPr="00AF01FB">
        <w:t>Drive high-level business interactions with Toyota, Ford, Volkswagen, and top-tier business groups, managing relationships with 53 distributors across 33 countries.</w:t>
      </w:r>
    </w:p>
    <w:p w14:paraId="045627AB" w14:textId="21B364A0" w:rsidR="00AF01FB" w:rsidRPr="00AF01FB" w:rsidRDefault="00AF01FB" w:rsidP="00AF01FB">
      <w:pPr>
        <w:pStyle w:val="NormalWeb"/>
        <w:numPr>
          <w:ilvl w:val="0"/>
          <w:numId w:val="22"/>
        </w:numPr>
      </w:pPr>
      <w:r w:rsidRPr="00AF01FB">
        <w:t xml:space="preserve">Develop and implement tailored country-specific strategies, achieving </w:t>
      </w:r>
      <w:r w:rsidR="006B695C">
        <w:t>double digit growth during the fiscal year.</w:t>
      </w:r>
    </w:p>
    <w:p w14:paraId="356FAA41" w14:textId="4EE7D3FE" w:rsidR="00AF01FB" w:rsidRPr="00AF01FB" w:rsidRDefault="00AF01FB" w:rsidP="00AF01FB">
      <w:pPr>
        <w:pStyle w:val="NormalWeb"/>
        <w:numPr>
          <w:ilvl w:val="0"/>
          <w:numId w:val="22"/>
        </w:numPr>
      </w:pPr>
      <w:r w:rsidRPr="00AF01FB">
        <w:t>Foster team collaboration to optimize marketing efforts and ensure alignment with organizational objectives.</w:t>
      </w:r>
    </w:p>
    <w:p w14:paraId="4882934D" w14:textId="77777777" w:rsidR="007F0F77" w:rsidRPr="00AF01FB" w:rsidRDefault="007F0F77">
      <w:pPr>
        <w:pStyle w:val="divdocumentsinglecolumn"/>
        <w:tabs>
          <w:tab w:val="right" w:pos="10540"/>
        </w:tabs>
        <w:spacing w:line="360" w:lineRule="atLeast"/>
        <w:rPr>
          <w:rStyle w:val="spanjobtitle"/>
          <w:rFonts w:eastAsia="Century Gothic"/>
          <w:b w:val="0"/>
          <w:bCs w:val="0"/>
          <w:sz w:val="22"/>
          <w:szCs w:val="22"/>
        </w:rPr>
      </w:pPr>
    </w:p>
    <w:p w14:paraId="2436F9FC" w14:textId="047CF2FD" w:rsidR="00B7517D" w:rsidRPr="00AF01FB" w:rsidRDefault="00161147">
      <w:pPr>
        <w:pStyle w:val="divdocumentsinglecolumn"/>
        <w:tabs>
          <w:tab w:val="right" w:pos="10540"/>
        </w:tabs>
        <w:spacing w:line="360" w:lineRule="atLeast"/>
        <w:rPr>
          <w:rFonts w:eastAsia="Century Gothic"/>
          <w:sz w:val="28"/>
          <w:szCs w:val="28"/>
        </w:rPr>
      </w:pPr>
      <w:r w:rsidRPr="00AF01FB">
        <w:rPr>
          <w:rStyle w:val="spanjobtitle"/>
          <w:rFonts w:eastAsia="Century Gothic"/>
          <w:b w:val="0"/>
          <w:bCs w:val="0"/>
          <w:sz w:val="28"/>
          <w:szCs w:val="28"/>
        </w:rPr>
        <w:t xml:space="preserve">Regional </w:t>
      </w:r>
      <w:r w:rsidR="00A674D4" w:rsidRPr="00AF01FB">
        <w:rPr>
          <w:rStyle w:val="spanjobtitle"/>
          <w:rFonts w:eastAsia="Century Gothic"/>
          <w:b w:val="0"/>
          <w:bCs w:val="0"/>
          <w:sz w:val="28"/>
          <w:szCs w:val="28"/>
        </w:rPr>
        <w:t>Sales</w:t>
      </w:r>
      <w:r w:rsidRPr="00AF01FB">
        <w:rPr>
          <w:rStyle w:val="spanjobtitle"/>
          <w:rFonts w:eastAsia="Century Gothic"/>
          <w:b w:val="0"/>
          <w:bCs w:val="0"/>
          <w:sz w:val="28"/>
          <w:szCs w:val="28"/>
        </w:rPr>
        <w:t xml:space="preserve"> Manager</w:t>
      </w:r>
      <w:r w:rsidRPr="00AF01FB">
        <w:rPr>
          <w:rStyle w:val="singlecolumnspanpaddedlinenth-child1"/>
          <w:rFonts w:eastAsia="Century Gothic"/>
          <w:sz w:val="28"/>
          <w:szCs w:val="28"/>
        </w:rPr>
        <w:t xml:space="preserve"> </w:t>
      </w:r>
      <w:r w:rsidRPr="00AF01FB">
        <w:rPr>
          <w:rStyle w:val="datesWrapper"/>
          <w:rFonts w:eastAsia="Century Gothic"/>
          <w:sz w:val="28"/>
          <w:szCs w:val="28"/>
        </w:rPr>
        <w:tab/>
        <w:t xml:space="preserve">Jacksonville, FL </w:t>
      </w:r>
      <w:r w:rsidRPr="00AF01FB">
        <w:rPr>
          <w:rStyle w:val="span"/>
          <w:rFonts w:eastAsia="Century Gothic"/>
          <w:sz w:val="28"/>
          <w:szCs w:val="28"/>
        </w:rPr>
        <w:t xml:space="preserve">09/2018 to </w:t>
      </w:r>
      <w:r w:rsidR="00A674D4" w:rsidRPr="00AF01FB">
        <w:rPr>
          <w:rStyle w:val="span"/>
          <w:rFonts w:eastAsia="Century Gothic"/>
          <w:sz w:val="28"/>
          <w:szCs w:val="28"/>
        </w:rPr>
        <w:t>07/2023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</w:p>
    <w:p w14:paraId="6C2101F9" w14:textId="77777777" w:rsidR="00B7517D" w:rsidRPr="00AF01FB" w:rsidRDefault="00000000">
      <w:pPr>
        <w:pStyle w:val="spanpaddedline"/>
        <w:spacing w:line="360" w:lineRule="atLeast"/>
        <w:rPr>
          <w:rFonts w:eastAsia="Century Gothic"/>
          <w:sz w:val="28"/>
          <w:szCs w:val="28"/>
        </w:rPr>
      </w:pPr>
      <w:r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>ARB 4x4 Accessories</w:t>
      </w:r>
      <w:r w:rsidRPr="00AF01FB">
        <w:rPr>
          <w:rFonts w:eastAsia="Century Gothic"/>
          <w:sz w:val="28"/>
          <w:szCs w:val="28"/>
        </w:rPr>
        <w:t xml:space="preserve"> </w:t>
      </w:r>
    </w:p>
    <w:p w14:paraId="43F952C8" w14:textId="6E941CAA" w:rsidR="00AF01FB" w:rsidRPr="00AF01FB" w:rsidRDefault="00AF01FB" w:rsidP="00AF01FB">
      <w:pPr>
        <w:pStyle w:val="NormalWeb"/>
        <w:numPr>
          <w:ilvl w:val="0"/>
          <w:numId w:val="15"/>
        </w:numPr>
      </w:pPr>
      <w:r w:rsidRPr="00AF01FB">
        <w:t xml:space="preserve">Directed the development and execution of strategic sales initiatives, resulting in a </w:t>
      </w:r>
      <w:r w:rsidR="006B695C">
        <w:t>threefold</w:t>
      </w:r>
      <w:r w:rsidRPr="00AF01FB">
        <w:t xml:space="preserve"> increase in revenue.</w:t>
      </w:r>
    </w:p>
    <w:p w14:paraId="273A37A9" w14:textId="29554B72" w:rsidR="00AF01FB" w:rsidRPr="00AF01FB" w:rsidRDefault="00AF01FB" w:rsidP="00AF01FB">
      <w:pPr>
        <w:pStyle w:val="NormalWeb"/>
        <w:numPr>
          <w:ilvl w:val="0"/>
          <w:numId w:val="15"/>
        </w:numPr>
      </w:pPr>
      <w:r w:rsidRPr="00AF01FB">
        <w:t>Managed logistics for over 50 annual container orders and conducted comprehensive dealer training programs, including onboarding new distributors.</w:t>
      </w:r>
    </w:p>
    <w:p w14:paraId="2495241C" w14:textId="71D5B25C" w:rsidR="007F0F77" w:rsidRPr="00AF01FB" w:rsidRDefault="00AF01FB" w:rsidP="00AF01FB">
      <w:pPr>
        <w:pStyle w:val="NormalWeb"/>
        <w:numPr>
          <w:ilvl w:val="0"/>
          <w:numId w:val="15"/>
        </w:numPr>
        <w:rPr>
          <w:rStyle w:val="spanjobtitle"/>
          <w:b w:val="0"/>
          <w:bCs w:val="0"/>
        </w:rPr>
      </w:pPr>
      <w:r w:rsidRPr="00AF01FB">
        <w:t xml:space="preserve">Cultivated strategic partnerships with key accounts, including </w:t>
      </w:r>
      <w:proofErr w:type="spellStart"/>
      <w:r w:rsidRPr="00AF01FB">
        <w:t>Euromotors</w:t>
      </w:r>
      <w:proofErr w:type="spellEnd"/>
      <w:r w:rsidRPr="00AF01FB">
        <w:t xml:space="preserve">, </w:t>
      </w:r>
      <w:proofErr w:type="spellStart"/>
      <w:r w:rsidRPr="00AF01FB">
        <w:t>Distoyota</w:t>
      </w:r>
      <w:proofErr w:type="spellEnd"/>
      <w:r w:rsidRPr="00AF01FB">
        <w:t xml:space="preserve">, Grupo </w:t>
      </w:r>
      <w:proofErr w:type="spellStart"/>
      <w:r w:rsidRPr="00AF01FB">
        <w:t>Viamar</w:t>
      </w:r>
      <w:proofErr w:type="spellEnd"/>
      <w:r w:rsidRPr="00AF01FB">
        <w:t>, and Grupo Pana, enhancing collaboration and growth.</w:t>
      </w:r>
    </w:p>
    <w:p w14:paraId="54754D39" w14:textId="77777777" w:rsidR="005B1147" w:rsidRDefault="005B1147">
      <w:pPr>
        <w:pStyle w:val="divdocumentsinglecolumn"/>
        <w:tabs>
          <w:tab w:val="right" w:pos="10540"/>
        </w:tabs>
        <w:spacing w:before="280" w:line="360" w:lineRule="atLeast"/>
        <w:rPr>
          <w:rStyle w:val="spanjobtitle"/>
          <w:rFonts w:eastAsia="Century Gothic"/>
          <w:b w:val="0"/>
          <w:bCs w:val="0"/>
          <w:sz w:val="28"/>
          <w:szCs w:val="28"/>
        </w:rPr>
      </w:pPr>
    </w:p>
    <w:p w14:paraId="7795C259" w14:textId="45D3411A" w:rsidR="00B7517D" w:rsidRPr="00AF01FB" w:rsidRDefault="007F0F77">
      <w:pPr>
        <w:pStyle w:val="divdocumentsinglecolumn"/>
        <w:tabs>
          <w:tab w:val="right" w:pos="10540"/>
        </w:tabs>
        <w:spacing w:before="280" w:line="360" w:lineRule="atLeast"/>
        <w:rPr>
          <w:rFonts w:eastAsia="Century Gothic"/>
          <w:sz w:val="28"/>
          <w:szCs w:val="28"/>
        </w:rPr>
      </w:pPr>
      <w:r w:rsidRPr="00AF01FB">
        <w:rPr>
          <w:rStyle w:val="spanjobtitle"/>
          <w:rFonts w:eastAsia="Century Gothic"/>
          <w:b w:val="0"/>
          <w:bCs w:val="0"/>
          <w:sz w:val="28"/>
          <w:szCs w:val="28"/>
        </w:rPr>
        <w:lastRenderedPageBreak/>
        <w:t>Wholesale Parts Advisor</w:t>
      </w:r>
      <w:r w:rsidRPr="00AF01FB">
        <w:rPr>
          <w:rStyle w:val="singlecolumnspanpaddedlinenth-child1"/>
          <w:rFonts w:eastAsia="Century Gothic"/>
          <w:sz w:val="28"/>
          <w:szCs w:val="28"/>
        </w:rPr>
        <w:t xml:space="preserve"> </w:t>
      </w:r>
      <w:r w:rsidRPr="00AF01FB">
        <w:rPr>
          <w:rStyle w:val="datesWrapper"/>
          <w:rFonts w:eastAsia="Century Gothic"/>
          <w:sz w:val="28"/>
          <w:szCs w:val="28"/>
        </w:rPr>
        <w:tab/>
      </w:r>
      <w:r w:rsidR="00161147" w:rsidRPr="00AF01FB">
        <w:rPr>
          <w:rStyle w:val="datesWrapper"/>
          <w:rFonts w:eastAsia="Century Gothic"/>
          <w:sz w:val="28"/>
          <w:szCs w:val="28"/>
        </w:rPr>
        <w:t>Ft. Lauderdale, FL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  <w:r w:rsidRPr="00AF01FB">
        <w:rPr>
          <w:rStyle w:val="span"/>
          <w:rFonts w:eastAsia="Century Gothic"/>
          <w:sz w:val="28"/>
          <w:szCs w:val="28"/>
        </w:rPr>
        <w:t>11/2017 to 08/2018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</w:p>
    <w:p w14:paraId="474DB975" w14:textId="77777777" w:rsidR="00B7517D" w:rsidRPr="00AF01FB" w:rsidRDefault="00000000">
      <w:pPr>
        <w:pStyle w:val="spanpaddedline"/>
        <w:spacing w:line="360" w:lineRule="atLeast"/>
        <w:rPr>
          <w:rFonts w:eastAsia="Century Gothic"/>
          <w:sz w:val="28"/>
          <w:szCs w:val="28"/>
        </w:rPr>
      </w:pPr>
      <w:r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>Lipton Toyota</w:t>
      </w:r>
      <w:r w:rsidRPr="00AF01FB">
        <w:rPr>
          <w:rFonts w:eastAsia="Century Gothic"/>
          <w:sz w:val="28"/>
          <w:szCs w:val="28"/>
        </w:rPr>
        <w:t xml:space="preserve"> </w:t>
      </w:r>
    </w:p>
    <w:p w14:paraId="04CC2E99" w14:textId="5499E602" w:rsidR="00AF01FB" w:rsidRPr="00AF01FB" w:rsidRDefault="00AF01FB" w:rsidP="00AF01FB">
      <w:pPr>
        <w:pStyle w:val="NormalWeb"/>
        <w:numPr>
          <w:ilvl w:val="0"/>
          <w:numId w:val="17"/>
        </w:numPr>
      </w:pPr>
      <w:r w:rsidRPr="00AF01FB">
        <w:t>Communicated product features, benefits, and operations to enhance customer satisfaction and understanding.</w:t>
      </w:r>
    </w:p>
    <w:p w14:paraId="14B8B4F8" w14:textId="1B1E6833" w:rsidR="00AF01FB" w:rsidRPr="00AF01FB" w:rsidRDefault="00AF01FB" w:rsidP="00AF01FB">
      <w:pPr>
        <w:pStyle w:val="NormalWeb"/>
        <w:numPr>
          <w:ilvl w:val="0"/>
          <w:numId w:val="17"/>
        </w:numPr>
      </w:pPr>
      <w:r w:rsidRPr="00AF01FB">
        <w:t>Executed monthly obsolete inventory returns, ensuring accuracy and efficient inventory management.</w:t>
      </w:r>
    </w:p>
    <w:p w14:paraId="4B6918A2" w14:textId="77777777" w:rsidR="00AF01FB" w:rsidRPr="00AF01FB" w:rsidRDefault="00AF01FB" w:rsidP="00AF01FB">
      <w:pPr>
        <w:pStyle w:val="NormalWeb"/>
        <w:numPr>
          <w:ilvl w:val="0"/>
          <w:numId w:val="17"/>
        </w:numPr>
      </w:pPr>
      <w:r w:rsidRPr="00AF01FB">
        <w:t>Specialized in aftermarket accessories, identifying and integrating solutions to meet customer needs.</w:t>
      </w:r>
    </w:p>
    <w:p w14:paraId="25DE8F63" w14:textId="77777777" w:rsidR="00AF01FB" w:rsidRPr="00AF01FB" w:rsidRDefault="00AF01FB" w:rsidP="00AF01FB">
      <w:pPr>
        <w:pStyle w:val="NormalWeb"/>
        <w:numPr>
          <w:ilvl w:val="0"/>
          <w:numId w:val="17"/>
        </w:numPr>
      </w:pPr>
      <w:r w:rsidRPr="00AF01FB">
        <w:t>Oversaw multiple wholesale accounts, driving growth through strategic account management and relationship building.</w:t>
      </w:r>
    </w:p>
    <w:p w14:paraId="7D49C32A" w14:textId="77777777" w:rsidR="005B1147" w:rsidRDefault="005B1147">
      <w:pPr>
        <w:pStyle w:val="divdocumentsinglecolumn"/>
        <w:tabs>
          <w:tab w:val="right" w:pos="10540"/>
        </w:tabs>
        <w:spacing w:before="280" w:line="360" w:lineRule="atLeast"/>
        <w:rPr>
          <w:rStyle w:val="spanjobtitle"/>
          <w:rFonts w:eastAsia="Century Gothic"/>
          <w:b w:val="0"/>
          <w:bCs w:val="0"/>
          <w:sz w:val="28"/>
          <w:szCs w:val="28"/>
        </w:rPr>
      </w:pPr>
    </w:p>
    <w:p w14:paraId="1277C8F6" w14:textId="33206830" w:rsidR="00B7517D" w:rsidRPr="00AF01FB" w:rsidRDefault="00000000">
      <w:pPr>
        <w:pStyle w:val="divdocumentsinglecolumn"/>
        <w:tabs>
          <w:tab w:val="right" w:pos="10540"/>
        </w:tabs>
        <w:spacing w:before="280" w:line="360" w:lineRule="atLeast"/>
        <w:rPr>
          <w:rFonts w:eastAsia="Century Gothic"/>
          <w:sz w:val="28"/>
          <w:szCs w:val="28"/>
        </w:rPr>
      </w:pPr>
      <w:r w:rsidRPr="00AF01FB">
        <w:rPr>
          <w:rStyle w:val="spanjobtitle"/>
          <w:rFonts w:eastAsia="Century Gothic"/>
          <w:b w:val="0"/>
          <w:bCs w:val="0"/>
          <w:sz w:val="28"/>
          <w:szCs w:val="28"/>
        </w:rPr>
        <w:t>Sales Manager</w:t>
      </w:r>
      <w:r w:rsidRPr="00AF01FB">
        <w:rPr>
          <w:rStyle w:val="singlecolumnspanpaddedlinenth-child1"/>
          <w:rFonts w:eastAsia="Century Gothic"/>
          <w:sz w:val="28"/>
          <w:szCs w:val="28"/>
        </w:rPr>
        <w:t xml:space="preserve"> </w:t>
      </w:r>
      <w:r w:rsidRPr="00AF01FB">
        <w:rPr>
          <w:rStyle w:val="datesWrapper"/>
          <w:rFonts w:eastAsia="Century Gothic"/>
          <w:sz w:val="28"/>
          <w:szCs w:val="28"/>
        </w:rPr>
        <w:tab/>
      </w:r>
      <w:r w:rsidR="00161147" w:rsidRPr="00AF01FB">
        <w:rPr>
          <w:rStyle w:val="datesWrapper"/>
          <w:rFonts w:eastAsia="Century Gothic"/>
          <w:sz w:val="28"/>
          <w:szCs w:val="28"/>
        </w:rPr>
        <w:t>Miami, FL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  <w:r w:rsidRPr="00AF01FB">
        <w:rPr>
          <w:rStyle w:val="span"/>
          <w:rFonts w:eastAsia="Century Gothic"/>
          <w:sz w:val="28"/>
          <w:szCs w:val="28"/>
        </w:rPr>
        <w:t>11/2014 to 11/2017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</w:p>
    <w:p w14:paraId="1865437C" w14:textId="2CE5C39E" w:rsidR="00B7517D" w:rsidRPr="00AF01FB" w:rsidRDefault="00000000">
      <w:pPr>
        <w:pStyle w:val="spanpaddedline"/>
        <w:spacing w:line="360" w:lineRule="atLeast"/>
        <w:rPr>
          <w:rFonts w:eastAsia="Century Gothic"/>
          <w:sz w:val="28"/>
          <w:szCs w:val="28"/>
        </w:rPr>
      </w:pPr>
      <w:proofErr w:type="spellStart"/>
      <w:r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>Truckin</w:t>
      </w:r>
      <w:proofErr w:type="spellEnd"/>
      <w:r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 xml:space="preserve"> Motion </w:t>
      </w:r>
      <w:r w:rsidR="00097722"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>Inc</w:t>
      </w:r>
      <w:r w:rsidRPr="00AF01FB">
        <w:rPr>
          <w:rFonts w:eastAsia="Century Gothic"/>
          <w:sz w:val="28"/>
          <w:szCs w:val="28"/>
        </w:rPr>
        <w:t xml:space="preserve"> </w:t>
      </w:r>
    </w:p>
    <w:p w14:paraId="12FD7253" w14:textId="65954DCD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Directed daily operations, including managing social media accounts to drive sales growth.</w:t>
      </w:r>
    </w:p>
    <w:p w14:paraId="70318A28" w14:textId="77777777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Led a high-performing team, consistently achieving and surpassing monthly sales targets.</w:t>
      </w:r>
    </w:p>
    <w:p w14:paraId="16C86D60" w14:textId="77777777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Obtained and managed necessary permits to streamline business operations.</w:t>
      </w:r>
    </w:p>
    <w:p w14:paraId="1916203B" w14:textId="77777777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Revitalized relationships with closed accounts and secured new business, contributing to company expansion.</w:t>
      </w:r>
    </w:p>
    <w:p w14:paraId="1D9CEC34" w14:textId="77777777" w:rsidR="005B1147" w:rsidRDefault="005B1147">
      <w:pPr>
        <w:pStyle w:val="divdocumentsinglecolumn"/>
        <w:tabs>
          <w:tab w:val="right" w:pos="10540"/>
        </w:tabs>
        <w:spacing w:before="280" w:line="360" w:lineRule="atLeast"/>
        <w:rPr>
          <w:rStyle w:val="spanjobtitle"/>
          <w:rFonts w:eastAsia="Century Gothic"/>
          <w:b w:val="0"/>
          <w:bCs w:val="0"/>
          <w:sz w:val="28"/>
          <w:szCs w:val="28"/>
        </w:rPr>
      </w:pPr>
    </w:p>
    <w:p w14:paraId="5A9FBB94" w14:textId="11D11846" w:rsidR="00B7517D" w:rsidRPr="00AF01FB" w:rsidRDefault="00000000">
      <w:pPr>
        <w:pStyle w:val="divdocumentsinglecolumn"/>
        <w:tabs>
          <w:tab w:val="right" w:pos="10540"/>
        </w:tabs>
        <w:spacing w:before="280" w:line="360" w:lineRule="atLeast"/>
        <w:rPr>
          <w:rFonts w:eastAsia="Century Gothic"/>
          <w:sz w:val="28"/>
          <w:szCs w:val="28"/>
        </w:rPr>
      </w:pPr>
      <w:r w:rsidRPr="00AF01FB">
        <w:rPr>
          <w:rStyle w:val="spanjobtitle"/>
          <w:rFonts w:eastAsia="Century Gothic"/>
          <w:b w:val="0"/>
          <w:bCs w:val="0"/>
          <w:sz w:val="28"/>
          <w:szCs w:val="28"/>
        </w:rPr>
        <w:t>Inside Sales</w:t>
      </w:r>
      <w:r w:rsidRPr="00AF01FB">
        <w:rPr>
          <w:rStyle w:val="singlecolumnspanpaddedlinenth-child1"/>
          <w:rFonts w:eastAsia="Century Gothic"/>
          <w:sz w:val="28"/>
          <w:szCs w:val="28"/>
        </w:rPr>
        <w:t xml:space="preserve"> </w:t>
      </w:r>
      <w:r w:rsidRPr="00AF01FB">
        <w:rPr>
          <w:rStyle w:val="datesWrapper"/>
          <w:rFonts w:eastAsia="Century Gothic"/>
          <w:sz w:val="28"/>
          <w:szCs w:val="28"/>
        </w:rPr>
        <w:tab/>
      </w:r>
      <w:r w:rsidR="00161147" w:rsidRPr="00AF01FB">
        <w:rPr>
          <w:rStyle w:val="datesWrapper"/>
          <w:rFonts w:eastAsia="Century Gothic"/>
          <w:sz w:val="28"/>
          <w:szCs w:val="28"/>
        </w:rPr>
        <w:t>Miami, FL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  <w:r w:rsidR="007F0F77" w:rsidRPr="00AF01FB">
        <w:rPr>
          <w:rStyle w:val="span"/>
          <w:rFonts w:eastAsia="Century Gothic"/>
          <w:sz w:val="28"/>
          <w:szCs w:val="28"/>
        </w:rPr>
        <w:t>10</w:t>
      </w:r>
      <w:r w:rsidRPr="00AF01FB">
        <w:rPr>
          <w:rStyle w:val="span"/>
          <w:rFonts w:eastAsia="Century Gothic"/>
          <w:sz w:val="28"/>
          <w:szCs w:val="28"/>
        </w:rPr>
        <w:t>/201</w:t>
      </w:r>
      <w:r w:rsidR="007F0F77" w:rsidRPr="00AF01FB">
        <w:rPr>
          <w:rStyle w:val="span"/>
          <w:rFonts w:eastAsia="Century Gothic"/>
          <w:sz w:val="28"/>
          <w:szCs w:val="28"/>
        </w:rPr>
        <w:t>3</w:t>
      </w:r>
      <w:r w:rsidRPr="00AF01FB">
        <w:rPr>
          <w:rStyle w:val="span"/>
          <w:rFonts w:eastAsia="Century Gothic"/>
          <w:sz w:val="28"/>
          <w:szCs w:val="28"/>
        </w:rPr>
        <w:t xml:space="preserve"> to 11/2014</w:t>
      </w:r>
      <w:r w:rsidRPr="00AF01FB">
        <w:rPr>
          <w:rStyle w:val="datesWrapper"/>
          <w:rFonts w:eastAsia="Century Gothic"/>
          <w:sz w:val="28"/>
          <w:szCs w:val="28"/>
        </w:rPr>
        <w:t xml:space="preserve"> </w:t>
      </w:r>
    </w:p>
    <w:p w14:paraId="3CEBFB7A" w14:textId="77777777" w:rsidR="00B7517D" w:rsidRPr="00AF01FB" w:rsidRDefault="00000000">
      <w:pPr>
        <w:pStyle w:val="spanpaddedline"/>
        <w:spacing w:line="360" w:lineRule="atLeast"/>
        <w:rPr>
          <w:rFonts w:eastAsia="Century Gothic"/>
          <w:sz w:val="28"/>
          <w:szCs w:val="28"/>
        </w:rPr>
      </w:pPr>
      <w:r w:rsidRPr="00AF01FB">
        <w:rPr>
          <w:rStyle w:val="spancompanyname"/>
          <w:rFonts w:eastAsia="Century Gothic"/>
          <w:b w:val="0"/>
          <w:bCs w:val="0"/>
          <w:sz w:val="28"/>
          <w:szCs w:val="28"/>
        </w:rPr>
        <w:t xml:space="preserve">VPR 4x4 </w:t>
      </w:r>
    </w:p>
    <w:p w14:paraId="57DBF2E3" w14:textId="77777777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Managed North American wholesale operations, handling both wholesale and occasional retail sales.</w:t>
      </w:r>
    </w:p>
    <w:p w14:paraId="669A054E" w14:textId="6D7AF271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Expanded the company’s reach by establishing new accounts and collaborating on innovative marketing strategies.</w:t>
      </w:r>
    </w:p>
    <w:p w14:paraId="39FD20C0" w14:textId="77777777" w:rsidR="00AF01FB" w:rsidRPr="00AF01FB" w:rsidRDefault="00AF01FB" w:rsidP="00AF01FB">
      <w:pPr>
        <w:pStyle w:val="NormalWeb"/>
        <w:numPr>
          <w:ilvl w:val="0"/>
          <w:numId w:val="19"/>
        </w:numPr>
      </w:pPr>
      <w:r w:rsidRPr="00AF01FB">
        <w:t>Played a key role in product development, driving brand growth and diversification.</w:t>
      </w:r>
    </w:p>
    <w:p w14:paraId="21C5F759" w14:textId="77777777" w:rsidR="001D102D" w:rsidRPr="00AF01FB" w:rsidRDefault="001D102D" w:rsidP="001D102D">
      <w:pPr>
        <w:pStyle w:val="divdocumentdivsectiontitle"/>
        <w:pBdr>
          <w:bottom w:val="single" w:sz="8" w:space="3" w:color="C00000"/>
        </w:pBdr>
        <w:tabs>
          <w:tab w:val="left" w:pos="1800"/>
        </w:tabs>
        <w:ind w:left="90" w:firstLine="270"/>
        <w:rPr>
          <w:rFonts w:eastAsia="Century Gothic"/>
          <w:sz w:val="22"/>
          <w:szCs w:val="22"/>
        </w:rPr>
      </w:pPr>
    </w:p>
    <w:p w14:paraId="26AA7371" w14:textId="77777777" w:rsidR="001D102D" w:rsidRPr="00AF01FB" w:rsidRDefault="001D102D" w:rsidP="001D102D">
      <w:pPr>
        <w:pStyle w:val="divdocumentdivsectiontitle"/>
        <w:pBdr>
          <w:bottom w:val="single" w:sz="8" w:space="3" w:color="C00000"/>
        </w:pBdr>
        <w:tabs>
          <w:tab w:val="left" w:pos="1800"/>
        </w:tabs>
        <w:ind w:left="90" w:firstLine="270"/>
        <w:rPr>
          <w:rFonts w:eastAsia="Century Gothic"/>
          <w:sz w:val="22"/>
          <w:szCs w:val="22"/>
        </w:rPr>
      </w:pPr>
      <w:r w:rsidRPr="00AF01FB">
        <w:rPr>
          <w:rFonts w:eastAsia="Century Gothic"/>
          <w:sz w:val="22"/>
          <w:szCs w:val="22"/>
        </w:rPr>
        <w:tab/>
      </w:r>
    </w:p>
    <w:p w14:paraId="5F812E60" w14:textId="5ADE8BEA" w:rsidR="00B7517D" w:rsidRPr="007E7E72" w:rsidRDefault="00000000" w:rsidP="001D102D">
      <w:pPr>
        <w:pStyle w:val="divdocumentdivsectiontitle"/>
        <w:pBdr>
          <w:bottom w:val="single" w:sz="8" w:space="3" w:color="C00000"/>
        </w:pBdr>
        <w:tabs>
          <w:tab w:val="left" w:pos="1800"/>
        </w:tabs>
        <w:ind w:left="90"/>
        <w:rPr>
          <w:rFonts w:eastAsia="Century Gothic"/>
          <w:b/>
          <w:bCs/>
        </w:rPr>
      </w:pPr>
      <w:r w:rsidRPr="007E7E72">
        <w:rPr>
          <w:rFonts w:eastAsia="Century Gothic"/>
          <w:b/>
          <w:bCs/>
        </w:rPr>
        <w:t>Education</w:t>
      </w:r>
    </w:p>
    <w:p w14:paraId="79DCF748" w14:textId="3020E547" w:rsidR="00B7517D" w:rsidRPr="00AF01FB" w:rsidRDefault="00000000">
      <w:pPr>
        <w:pStyle w:val="divdocumentsinglecolumn"/>
        <w:tabs>
          <w:tab w:val="right" w:pos="10540"/>
        </w:tabs>
        <w:spacing w:line="360" w:lineRule="atLeast"/>
        <w:rPr>
          <w:rFonts w:eastAsia="Century Gothic"/>
        </w:rPr>
      </w:pPr>
      <w:r w:rsidRPr="00AF01FB">
        <w:rPr>
          <w:rStyle w:val="spandegree"/>
          <w:rFonts w:eastAsia="Century Gothic"/>
          <w:b w:val="0"/>
          <w:bCs w:val="0"/>
        </w:rPr>
        <w:t>Bachelor of Science</w:t>
      </w:r>
      <w:r w:rsidRPr="00AF01FB">
        <w:rPr>
          <w:rStyle w:val="datesWrapper"/>
          <w:rFonts w:eastAsia="Century Gothic"/>
        </w:rPr>
        <w:tab/>
      </w:r>
      <w:r w:rsidRPr="00AF01FB">
        <w:rPr>
          <w:rStyle w:val="span"/>
          <w:rFonts w:eastAsia="Century Gothic"/>
        </w:rPr>
        <w:t>2017</w:t>
      </w:r>
      <w:r w:rsidRPr="00AF01FB">
        <w:rPr>
          <w:rStyle w:val="datesWrapper"/>
          <w:rFonts w:eastAsia="Century Gothic"/>
        </w:rPr>
        <w:t xml:space="preserve"> </w:t>
      </w:r>
    </w:p>
    <w:p w14:paraId="2D078BBB" w14:textId="77777777" w:rsidR="00B7517D" w:rsidRPr="00AF01FB" w:rsidRDefault="00000000">
      <w:pPr>
        <w:pStyle w:val="spanpaddedline"/>
        <w:spacing w:line="360" w:lineRule="atLeast"/>
        <w:rPr>
          <w:rFonts w:eastAsia="Century Gothic"/>
        </w:rPr>
      </w:pPr>
      <w:r w:rsidRPr="00AF01FB">
        <w:rPr>
          <w:rStyle w:val="spancompanyname"/>
          <w:rFonts w:eastAsia="Century Gothic"/>
          <w:b w:val="0"/>
          <w:bCs w:val="0"/>
        </w:rPr>
        <w:t>Florida International University</w:t>
      </w:r>
      <w:r w:rsidRPr="00AF01FB">
        <w:rPr>
          <w:rStyle w:val="span"/>
          <w:rFonts w:eastAsia="Century Gothic"/>
        </w:rPr>
        <w:t xml:space="preserve"> - Miami, FL</w:t>
      </w:r>
    </w:p>
    <w:p w14:paraId="18E5DEE8" w14:textId="523AC899" w:rsidR="00B7517D" w:rsidRDefault="00B7517D" w:rsidP="007F0F77">
      <w:pPr>
        <w:pStyle w:val="ulli"/>
        <w:spacing w:line="360" w:lineRule="atLeast"/>
        <w:rPr>
          <w:rFonts w:ascii="Century Gothic" w:eastAsia="Century Gothic" w:hAnsi="Century Gothic" w:cs="Century Gothic"/>
        </w:rPr>
      </w:pPr>
    </w:p>
    <w:sectPr w:rsidR="00B751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640" w:right="840" w:bottom="64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D0A31" w14:textId="77777777" w:rsidR="00F9462B" w:rsidRDefault="00F9462B" w:rsidP="002267DB">
      <w:pPr>
        <w:spacing w:line="240" w:lineRule="auto"/>
      </w:pPr>
      <w:r>
        <w:separator/>
      </w:r>
    </w:p>
  </w:endnote>
  <w:endnote w:type="continuationSeparator" w:id="0">
    <w:p w14:paraId="5BE69F64" w14:textId="77777777" w:rsidR="00F9462B" w:rsidRDefault="00F9462B" w:rsidP="002267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1D6222B-5C5B-7E4C-B50E-A84F0ACE56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569D58-08CE-BB4D-9824-C5D619D9A549}"/>
    <w:embedBold r:id="rId3" w:fontKey="{F7172D8D-90A2-254F-AE40-1BBA5C2A6A8E}"/>
    <w:embedItalic r:id="rId4" w:fontKey="{29078B60-A141-EE4A-8AD1-C689074E6EA4}"/>
    <w:embedBoldItalic r:id="rId5" w:fontKey="{DDEA6E2E-1CB3-6042-BBCC-05BFBE1D3F1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6182A26-4725-C949-81D5-DC4F1F0ACDB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40C4B5C-F351-2D4E-BC05-3A164B4D853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B90841E-5C45-9C4D-B149-ADC7840E13B9}"/>
    <w:embedBold r:id="rId9" w:fontKey="{C7876F64-E528-EB4F-8D22-C30AA964EA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C0F9EBB-C058-2942-930E-8FC1CE3012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DDD60" w14:textId="77777777" w:rsidR="002267DB" w:rsidRDefault="00226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E1B1C" w14:textId="77777777" w:rsidR="002267DB" w:rsidRDefault="00226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0A5ED" w14:textId="77777777" w:rsidR="002267DB" w:rsidRDefault="00226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B7E7D" w14:textId="77777777" w:rsidR="00F9462B" w:rsidRDefault="00F9462B" w:rsidP="002267DB">
      <w:pPr>
        <w:spacing w:line="240" w:lineRule="auto"/>
      </w:pPr>
      <w:r>
        <w:separator/>
      </w:r>
    </w:p>
  </w:footnote>
  <w:footnote w:type="continuationSeparator" w:id="0">
    <w:p w14:paraId="295CC585" w14:textId="77777777" w:rsidR="00F9462B" w:rsidRDefault="00F9462B" w:rsidP="002267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C4007" w14:textId="77777777" w:rsidR="002267DB" w:rsidRDefault="00226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A59AD" w14:textId="77777777" w:rsidR="002267DB" w:rsidRDefault="002267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A5F9B" w14:textId="77777777" w:rsidR="002267DB" w:rsidRDefault="00226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683C4A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DA77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342C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F662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C45B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CAE6C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53CF5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02E6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A8E6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B3E2E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0C14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18F7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BE2C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0A9E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14A6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1AFC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E0AB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8243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B3656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E61E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34F4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E449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EADA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6876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5244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481D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736ED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8F604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4AECA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526F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7E51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CEEB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E879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6017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00B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1C44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A220D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74CB7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38F8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F228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B46F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4602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088B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02D9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B0A2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0622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9688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EEEB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8A23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F836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B09B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FECD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F603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28F7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C772DD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3495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ECFC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3A2F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2600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74D3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EEB1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B286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4CAA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3A6C9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5666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0E2C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1E52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F2F9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C4BE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5628C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8B5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C6670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1D6874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72CA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34E3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5414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E4AA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3AA9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D8B7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E2BF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0A49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968638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8EB8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8CB8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8015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087F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21C66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B866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70CF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5A43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66671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EA655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5E4B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04D3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A66E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18ED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82CA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CC95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20E7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288474A"/>
    <w:multiLevelType w:val="hybridMultilevel"/>
    <w:tmpl w:val="3C107FB0"/>
    <w:lvl w:ilvl="0" w:tplc="600E5D50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016933"/>
    <w:multiLevelType w:val="hybridMultilevel"/>
    <w:tmpl w:val="3CB8D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8EB0E">
      <w:numFmt w:val="bullet"/>
      <w:lvlText w:val="•"/>
      <w:lvlJc w:val="left"/>
      <w:pPr>
        <w:ind w:left="1440" w:hanging="360"/>
      </w:pPr>
      <w:rPr>
        <w:rFonts w:ascii="Century Gothic" w:eastAsia="Century Gothic" w:hAnsi="Century Gothic" w:cs="Century Goth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C7274"/>
    <w:multiLevelType w:val="hybridMultilevel"/>
    <w:tmpl w:val="2A686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747D9"/>
    <w:multiLevelType w:val="hybridMultilevel"/>
    <w:tmpl w:val="43D6C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A2490"/>
    <w:multiLevelType w:val="hybridMultilevel"/>
    <w:tmpl w:val="FB2C5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7E7AB2">
      <w:numFmt w:val="bullet"/>
      <w:lvlText w:val="•"/>
      <w:lvlJc w:val="left"/>
      <w:pPr>
        <w:ind w:left="1440" w:hanging="360"/>
      </w:pPr>
      <w:rPr>
        <w:rFonts w:ascii="Century Gothic" w:eastAsia="Century Gothic" w:hAnsi="Century Gothic" w:cs="Century Goth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D5704"/>
    <w:multiLevelType w:val="hybridMultilevel"/>
    <w:tmpl w:val="2132E178"/>
    <w:lvl w:ilvl="0" w:tplc="600E5D50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7490E"/>
    <w:multiLevelType w:val="hybridMultilevel"/>
    <w:tmpl w:val="B756D54A"/>
    <w:lvl w:ilvl="0" w:tplc="600E5D50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F7E62"/>
    <w:multiLevelType w:val="hybridMultilevel"/>
    <w:tmpl w:val="730C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2302B"/>
    <w:multiLevelType w:val="hybridMultilevel"/>
    <w:tmpl w:val="26C23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0261A"/>
    <w:multiLevelType w:val="hybridMultilevel"/>
    <w:tmpl w:val="8B44389E"/>
    <w:lvl w:ilvl="0" w:tplc="4418E212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901E5A"/>
    <w:multiLevelType w:val="hybridMultilevel"/>
    <w:tmpl w:val="0DB89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52F51"/>
    <w:multiLevelType w:val="hybridMultilevel"/>
    <w:tmpl w:val="05A8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80CA7"/>
    <w:multiLevelType w:val="hybridMultilevel"/>
    <w:tmpl w:val="41C801D0"/>
    <w:lvl w:ilvl="0" w:tplc="600E5D50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A1533"/>
    <w:multiLevelType w:val="hybridMultilevel"/>
    <w:tmpl w:val="E45EA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568EA"/>
    <w:multiLevelType w:val="hybridMultilevel"/>
    <w:tmpl w:val="4620AC80"/>
    <w:lvl w:ilvl="0" w:tplc="4418E212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813498">
    <w:abstractNumId w:val="0"/>
  </w:num>
  <w:num w:numId="2" w16cid:durableId="1118067280">
    <w:abstractNumId w:val="1"/>
  </w:num>
  <w:num w:numId="3" w16cid:durableId="383598454">
    <w:abstractNumId w:val="2"/>
  </w:num>
  <w:num w:numId="4" w16cid:durableId="799610943">
    <w:abstractNumId w:val="3"/>
  </w:num>
  <w:num w:numId="5" w16cid:durableId="949820665">
    <w:abstractNumId w:val="4"/>
  </w:num>
  <w:num w:numId="6" w16cid:durableId="198013435">
    <w:abstractNumId w:val="5"/>
  </w:num>
  <w:num w:numId="7" w16cid:durableId="550727891">
    <w:abstractNumId w:val="6"/>
  </w:num>
  <w:num w:numId="8" w16cid:durableId="200091974">
    <w:abstractNumId w:val="7"/>
  </w:num>
  <w:num w:numId="9" w16cid:durableId="24017385">
    <w:abstractNumId w:val="8"/>
  </w:num>
  <w:num w:numId="10" w16cid:durableId="638341807">
    <w:abstractNumId w:val="9"/>
  </w:num>
  <w:num w:numId="11" w16cid:durableId="791435507">
    <w:abstractNumId w:val="10"/>
  </w:num>
  <w:num w:numId="12" w16cid:durableId="843671229">
    <w:abstractNumId w:val="14"/>
  </w:num>
  <w:num w:numId="13" w16cid:durableId="1072000351">
    <w:abstractNumId w:val="15"/>
  </w:num>
  <w:num w:numId="14" w16cid:durableId="1207134192">
    <w:abstractNumId w:val="13"/>
  </w:num>
  <w:num w:numId="15" w16cid:durableId="1539707379">
    <w:abstractNumId w:val="19"/>
  </w:num>
  <w:num w:numId="16" w16cid:durableId="421798443">
    <w:abstractNumId w:val="12"/>
  </w:num>
  <w:num w:numId="17" w16cid:durableId="1237786648">
    <w:abstractNumId w:val="22"/>
  </w:num>
  <w:num w:numId="18" w16cid:durableId="1447038282">
    <w:abstractNumId w:val="24"/>
  </w:num>
  <w:num w:numId="19" w16cid:durableId="558246401">
    <w:abstractNumId w:val="16"/>
  </w:num>
  <w:num w:numId="20" w16cid:durableId="754546698">
    <w:abstractNumId w:val="18"/>
  </w:num>
  <w:num w:numId="21" w16cid:durableId="1438527219">
    <w:abstractNumId w:val="21"/>
  </w:num>
  <w:num w:numId="22" w16cid:durableId="1002784186">
    <w:abstractNumId w:val="20"/>
  </w:num>
  <w:num w:numId="23" w16cid:durableId="55930900">
    <w:abstractNumId w:val="25"/>
  </w:num>
  <w:num w:numId="24" w16cid:durableId="858658333">
    <w:abstractNumId w:val="11"/>
  </w:num>
  <w:num w:numId="25" w16cid:durableId="1156872676">
    <w:abstractNumId w:val="23"/>
  </w:num>
  <w:num w:numId="26" w16cid:durableId="16439989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7D"/>
    <w:rsid w:val="00097722"/>
    <w:rsid w:val="001145DC"/>
    <w:rsid w:val="00161147"/>
    <w:rsid w:val="001C4094"/>
    <w:rsid w:val="001D102D"/>
    <w:rsid w:val="001F756B"/>
    <w:rsid w:val="002267DB"/>
    <w:rsid w:val="00376C12"/>
    <w:rsid w:val="003A0B7B"/>
    <w:rsid w:val="00483D8D"/>
    <w:rsid w:val="00511288"/>
    <w:rsid w:val="005B1147"/>
    <w:rsid w:val="00653FE8"/>
    <w:rsid w:val="00655CA8"/>
    <w:rsid w:val="00674D18"/>
    <w:rsid w:val="006B695C"/>
    <w:rsid w:val="007E7E72"/>
    <w:rsid w:val="007F0F77"/>
    <w:rsid w:val="009A1208"/>
    <w:rsid w:val="009E3009"/>
    <w:rsid w:val="009E7901"/>
    <w:rsid w:val="00A674D4"/>
    <w:rsid w:val="00AF01FB"/>
    <w:rsid w:val="00B7517D"/>
    <w:rsid w:val="00BA0513"/>
    <w:rsid w:val="00BE3602"/>
    <w:rsid w:val="00C93DB6"/>
    <w:rsid w:val="00CC679E"/>
    <w:rsid w:val="00EB1AEC"/>
    <w:rsid w:val="00EB4946"/>
    <w:rsid w:val="00F9462B"/>
    <w:rsid w:val="00FC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9006D"/>
  <w15:docId w15:val="{FD406F02-25F4-DF4D-8526-1374A778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6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60" w:lineRule="atLeast"/>
    </w:pPr>
    <w:rPr>
      <w:b/>
      <w:bCs/>
      <w:caps/>
      <w:sz w:val="58"/>
      <w:szCs w:val="5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Pr>
      <w:color w:val="C00000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396" w:lineRule="atLeast"/>
    </w:pPr>
    <w:rPr>
      <w:b/>
      <w:bCs/>
      <w:color w:val="FFFFFF"/>
      <w:sz w:val="20"/>
      <w:szCs w:val="20"/>
      <w:shd w:val="clear" w:color="auto" w:fill="000000"/>
    </w:rPr>
  </w:style>
  <w:style w:type="character" w:customStyle="1" w:styleId="divaddressCharacter">
    <w:name w:val="div_address Character"/>
    <w:basedOn w:val="divCharacter"/>
    <w:rPr>
      <w:b/>
      <w:bCs/>
      <w:color w:val="FFFFFF"/>
      <w:sz w:val="20"/>
      <w:szCs w:val="20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table" w:customStyle="1" w:styleId="divdocumenttablecontactaspose">
    <w:name w:val="div_document_table_contact_aspose"/>
    <w:basedOn w:val="TableNormal"/>
    <w:tblPr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bottom w:val="none" w:sz="0" w:space="3" w:color="auto"/>
      </w:pBdr>
    </w:pPr>
  </w:style>
  <w:style w:type="paragraph" w:customStyle="1" w:styleId="divdocumentdivsectiontitle">
    <w:name w:val="div_document_div_sectiontitle"/>
    <w:basedOn w:val="Normal"/>
    <w:pPr>
      <w:spacing w:line="35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hiltParaWrapper">
    <w:name w:val="hiltParaWrapper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">
    <w:name w:val="document_txtBold"/>
    <w:basedOn w:val="Normal"/>
    <w:rPr>
      <w:b/>
      <w:bCs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ocumentlangSecparagraph">
    <w:name w:val="document_langSec_paragraph"/>
    <w:basedOn w:val="DefaultParagraphFont"/>
  </w:style>
  <w:style w:type="paragraph" w:customStyle="1" w:styleId="documentlangSecsinglecolumn">
    <w:name w:val="document_langSec_singlecolumn"/>
    <w:basedOn w:val="Normal"/>
  </w:style>
  <w:style w:type="character" w:customStyle="1" w:styleId="documentlangSecfieldany">
    <w:name w:val="document_langSec_field_any"/>
    <w:basedOn w:val="DefaultParagraphFont"/>
  </w:style>
  <w:style w:type="paragraph" w:customStyle="1" w:styleId="documentsliced-rect">
    <w:name w:val="document_sliced-rect"/>
    <w:basedOn w:val="Normal"/>
  </w:style>
  <w:style w:type="character" w:customStyle="1" w:styleId="documentsliced-rectCharacter">
    <w:name w:val="document_sliced-rect Character"/>
    <w:basedOn w:val="DefaultParagraphFont"/>
  </w:style>
  <w:style w:type="table" w:customStyle="1" w:styleId="documentlangSeclnggparatable">
    <w:name w:val="document_langSec_lnggparatable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2267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7D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67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7D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F01FB"/>
    <w:pPr>
      <w:spacing w:before="100" w:beforeAutospacing="1" w:after="100" w:afterAutospacing="1" w:line="240" w:lineRule="auto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8FB8D0-1865-B64C-A78C-42E943980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RICHARD  Ritter De Monredont</vt:lpstr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RICHARD  Ritter De Monredont</dc:title>
  <cp:lastModifiedBy>Richard Ritter</cp:lastModifiedBy>
  <cp:revision>3</cp:revision>
  <cp:lastPrinted>2024-01-09T01:45:00Z</cp:lastPrinted>
  <dcterms:created xsi:type="dcterms:W3CDTF">2025-01-14T11:56:00Z</dcterms:created>
  <dcterms:modified xsi:type="dcterms:W3CDTF">2025-01-15T02:01:00Z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117add17-ef5c-4528-b1c8-bdf669c64af1</vt:lpwstr>
  </property>
  <property fmtid="{D5CDD505-2E9C-101B-9397-08002B2CF9AE}" pid="3" name="x1ye=0">
    <vt:lpwstr>eFQAAB+LCAAAAAAABAAUmsWSwlAQRT+IRdyWcXfPLu4uJPn6YRazmCoKwkv3vecALEtwkADRBIagBMtgOMuQAkiSBMoLNEezPAINg4DVDum7AW7CK7q5wMzW8lG3n4oiRVQL3Dbi0Q5RXbIM/d4oTQuaMrdDSCe9CFidAqFP++mVZsK4KHuki2NKqiNj9LV2egqwtHaq+atglTmKZNrJHm6BPJDtsA6+lQEI0mnfHQbODcunghzhOZT5QPnmNSn</vt:lpwstr>
  </property>
  <property fmtid="{D5CDD505-2E9C-101B-9397-08002B2CF9AE}" pid="4" name="x1ye=1">
    <vt:lpwstr>33S5zWymeQcOCmurHqqmOeESxfUpl3IcRjtiS32auF1M/5jv5U6cAgOO1ZIey3MGYtH1lWAW3Eriz+1sXSXV2I0qG+segZ4u2pznQ1dazbkQ8BeVzWVWFMwf3EUXau5MqvDIjlwCrt34v0Ik1PDF+j/fOkp/xnAFy9l38JlQ8cqWAdaKIsVa5OkSSD/I7QGNEHUzZj1pGL9P24sD7OkGqa3yotN96hJ96FWv6cPaW1vMleXngtKwEg1Zou5gFke</vt:lpwstr>
  </property>
  <property fmtid="{D5CDD505-2E9C-101B-9397-08002B2CF9AE}" pid="5" name="x1ye=10">
    <vt:lpwstr>fH6BJV9TvalTpantp+fscdssqzmRr5mhDF3cVHsR738bV7Sc37Tj1A+cKeqN4al1uHrOCb2VQjP52Dqlb0F+fRuyy1jA/D0GAAjmdtcg1rleGZ0Y1aV4S/nc1tZMhV+Ne/36BrfruRQJSa3jvAj9VZj69x7a+3sSz/xqTc79H6i+p0SYOvh7a5ppicaGZnaTMEw4V5cjD2KfL7dsv15NAEI6MPmCCYzrDpEuZuMInQUJcNjp8cChbzTcW/+FwY5</vt:lpwstr>
  </property>
  <property fmtid="{D5CDD505-2E9C-101B-9397-08002B2CF9AE}" pid="6" name="x1ye=11">
    <vt:lpwstr>jFw8RIc9c64/FWfp/XpjxRqyTs9tnfRllpY6+edA0QFO1+huOgLmOKT/gYXlqHXJrEO7TRtU0oskrznBt6PLU3eeLeON7RpAGVM0RXdugL3gRGPsOD2+Sa/IYO9jj7ZiBJO0efPVBunD2H3WirVx550fbmEBkJ9gPcLWyQOZUtTDQvVnMohzLNGKAdTag1SRiuIqrIeZM4vtIGLow9AkCJkAVdSDhe9UYyiazWTk6nAxWYWZ97hB52coLkIpzUH</vt:lpwstr>
  </property>
  <property fmtid="{D5CDD505-2E9C-101B-9397-08002B2CF9AE}" pid="7" name="x1ye=12">
    <vt:lpwstr>t5TJZKDne08mZ5AVTDyNedrZyzva62REiSDMCMNGaDtU5nfXIfPID0d5buR7GVCZRR3yK0Ejngxa7R1sqz5ijSIcD1N+hUYYgd0geaRC9IgKk+4KmUzWTBtnH2VBR30eAy4D9jYBwp0j+dcOPMjs7KOgQb5GfgHTR3QRanWHa3HK4LVC8/TCX7idBlbdG9IQe7dNCBTkZlgnPeMbTxSgo6SIBO7hx/ZaDqyRERr+daCioK/ALR3bNjrRhGRLdPZ</vt:lpwstr>
  </property>
  <property fmtid="{D5CDD505-2E9C-101B-9397-08002B2CF9AE}" pid="8" name="x1ye=13">
    <vt:lpwstr>gMXrYzDCTlUaPM33DQ5q2ADKFqwoFdAOm5D6PEvhg/Uj+59a/nbgJbwKcTIBuRpMAaP117pZIbwz4eN9QYfln9sW1vz5JFC0a5UYxHtsRTaAI4Fsjr1ejSKdxvtAPUpCj/Nl32SYByjvGmbcRY4GiMp7ox1uB1y5jSirBPaxUUMr64xgmHbS0Iw0kvu4ML2phRFZRuAjm98k9bofAWJ6+vwTqVpX8oiBmlAd5vQmuIAqnKL+gnJ+YnvBpgT3api</vt:lpwstr>
  </property>
  <property fmtid="{D5CDD505-2E9C-101B-9397-08002B2CF9AE}" pid="9" name="x1ye=14">
    <vt:lpwstr>DH7LNdyHBsLw6WMoT5NzVBxjkZwAHBu3cGcXJsGx8DKrNmTmEIqTu8T8eD8XWXRUXJuhFHKZAWb2+/7PcT5jdkR5H0YlF/CT9ixKfeq/M2L5fPaG9vh0Pwd+ScH8M7DGUH+Hn3vUGT069uzuv+xk5+TwhkIYFqXhWMsX7X1+9hJ3ccWy8xUHANYbc5RZIyTA3IcQLMsseNFVpM/YBPo/uyawsIoqDoFCF5N+2sCmiAld6n05kOwQ1o0X6E2efVC</vt:lpwstr>
  </property>
  <property fmtid="{D5CDD505-2E9C-101B-9397-08002B2CF9AE}" pid="10" name="x1ye=15">
    <vt:lpwstr>nfjl7wEq/So1KXXkaaCw4CvfUJ7tBVC0x6ic0Q3Tt03LpDdfO7CBayxgekvxNAfC1I63esDw/wlwhg2Syv0diGiODexxi9XE0X1Y5xstYC2z6T7tveknTARmQcrRbZftb8486KD1mlDIA7gi0r1i+kvzD/JifZf9QXjS+35S0c1Q5/kdPjNyNR+42zwAZ9F7xRwLWheWbdwG96NN4vfwYWOP/dUAOYhW9h2XRkWfGLwd5nYJMdZGTu8sbc4kwo/</vt:lpwstr>
  </property>
  <property fmtid="{D5CDD505-2E9C-101B-9397-08002B2CF9AE}" pid="11" name="x1ye=16">
    <vt:lpwstr>0BiXim1ftwVlOiAR2FIucPIXaSPy3HhWegyC5eBeHOItAD3zekKeqkOF+gNU/m+qahJCIQV21IgvYlWhS7budGDtR2VLinDw76wsv497OgHgchV/l8n8ay37+3vnT84pgEuoNQKhV4foLd+XreIMR+/cJlpPEqXkHkucNHXv2DG5rLxYacJ8TTiLR7edjp9e/MQVWVEsZPfswJ99KqiaOPnOsySW/y1HnEdQlp6dbwshq4VG29G5S3ZmT+FvnAk</vt:lpwstr>
  </property>
  <property fmtid="{D5CDD505-2E9C-101B-9397-08002B2CF9AE}" pid="12" name="x1ye=17">
    <vt:lpwstr>VKUPzANrnNbjc5VVkmIGPA0fQi4omCMlgmJ00mL+7vpNu7HyPqii0EP4YGeZuQsmXj1cKqouClUdfs/cLVKETFTMZDlfvQ0hOgKdo7ZLs0G+I9NrSkgMfrobaBx8Ceo5OPQvFhr5HV1q5/ZSxfpNdyecrjmCiGHs6Oq/tPNj7wUNhvW2P0Q6Wy7b8fT2oejQbwgfcCrIeN7/RAiNqDudySKYXnbCET9WUQU/OVxmM1hU4DOFyxy2PU7uwi6tpYL</vt:lpwstr>
  </property>
  <property fmtid="{D5CDD505-2E9C-101B-9397-08002B2CF9AE}" pid="13" name="x1ye=18">
    <vt:lpwstr>yGyjGy+UsnIPCZpoLeCrru9RO7Foo3L5jKEuhZaqtnO2zBfNbKgrOFqP0tcVganFIx3nQ4aOJdsQLxsd/sco/9DtJ1t5Came7jTd3yFmCH1TtnSOwlm40lDtO7IDYU4K9XElyaf3a9vR7P+WI+5wIM8I4iEedEqY5X4wmaXaQOoWRcougBMBjXgv4eLdRA88G4uoAMi4INmz1p+fO8B4SW4PQD9Y/sc423W9/P1Y5Du3Ez+nRlUJgdHmyG9gTKZ</vt:lpwstr>
  </property>
  <property fmtid="{D5CDD505-2E9C-101B-9397-08002B2CF9AE}" pid="14" name="x1ye=19">
    <vt:lpwstr>8VEvBs6Nee60fvUPG9isZ7UHe9H9e+VOLnLcPkWRofb5s8t9reXq5optiU5EFP8HgO0VNyOgGapvLKcbWn+Iln4IcvEBEf2UGRmA3K/embzKMshiFL6F85f07EsxIC3n/3uvwmWNW6ZwdB8Fj2hJq53IwcYc6MaRwcxL9PdRyNTqXRT2HJeQOgnaKiXksJsyq6F1Z/mDGhlnljaC43RxM6xF0vt9yw8Kp81c4d49UaGzFVNG1U/JPMlIzgiCRBx</vt:lpwstr>
  </property>
  <property fmtid="{D5CDD505-2E9C-101B-9397-08002B2CF9AE}" pid="15" name="x1ye=2">
    <vt:lpwstr>E0R/JXRv3vfCr5s3Fow0lnkWg4mzEeKWiskMIS9b61ojW+1UMONs+W412SJJw9FwCq7uBV1U+2VlUJC7YvNX9A9I2qWqd256BZSETilQq0lzA9HOZzD1sV0FpBJjI/LgISczG0QPolTnTMbNYvPM8wgvn0vhUhOLrj4QsNBlcxTFY3z4YmBLodsVPFAgupyFwsL1+a+NpYn1yLn7EWipFjha/53MZmaD9BSqpOaMTxGxCm1UYbG0aicxsUuJNNg</vt:lpwstr>
  </property>
  <property fmtid="{D5CDD505-2E9C-101B-9397-08002B2CF9AE}" pid="16" name="x1ye=20">
    <vt:lpwstr>yu1Enq240Vm6yvzxL/2YaeDrb1v78ULKPOUmjHPWRGi1Q+Ms525tou7BlsjMlsYMEVBKgVntTnuDgmcGEJbp1ZV02dLZm3PgQ2Xc0SzeWSMaI1X9EMTUKC2iJ7BEJppqGgnEZ59UsfQWOb3VRrY6jUL+RQ5m+m5MfzcF8gGKn1GPQKJOAXAkN0WgpLIUspjmuZ96KBUtfPDH8VG8p/hIzJtFsGC+g3ZQJ71DlNLPsc/TBQ0rROMx9jm7lkRISF5</vt:lpwstr>
  </property>
  <property fmtid="{D5CDD505-2E9C-101B-9397-08002B2CF9AE}" pid="17" name="x1ye=21">
    <vt:lpwstr>D3Ge9BQAXTILGHczKfOAYo0WbFtLtt2W1eVDW5OwR94qZE/uoX1/zbO1UoUqtvvaJ6bUweGanBKsc1Zw/f9WmAGnghg2uVjL/LPsa9nFAXMDCHXXsw+q7wAhfEJnMdQNINHDaHPk2A+4HnV2mEkynG1NDppsgykiBJe2N+2j7kcUPZ43YdwQFSt/jSICgrw4euAN40xS41rVf/GENkQFkDgdkEVfFt4FV2SWF1veY+sZ8YHIWCuwOmwB3po/9Ja</vt:lpwstr>
  </property>
  <property fmtid="{D5CDD505-2E9C-101B-9397-08002B2CF9AE}" pid="18" name="x1ye=22">
    <vt:lpwstr>zkKyuSIndN+ApiVGqD2pmknSSdoZAuApCJqj1fsvpsOEEq8ffXY3PHfr49ySofYx/rN/YeNxNh8ZuI+1dp10e11jzBgGVvlVBpC7dXxUHmNCUbMqKmlyfHn00JYGRnfQBL+UaocY8+vkmLwdieYWl6wj2w6QHHaRgEbbvzzYa1TbVFoBaA/h3QSh9e8Klb088s+ObU0UsbZO4KDnd8m68pCCC5ifup6yQEBqQm8ndP2ZTdya3nlWWytG3lVUaPz</vt:lpwstr>
  </property>
  <property fmtid="{D5CDD505-2E9C-101B-9397-08002B2CF9AE}" pid="19" name="x1ye=23">
    <vt:lpwstr>AiNDP73L9vzK8z1mwNsgPzNaBkzE/Vj/2KW3ZObfhlXNj+6RHci6SzWbpVDbcnvmSfVhEwVwBB+45zVa/cOhbE5GbyEotuddmgjwjqRqmO++e6ZyRp02Osfjh5lnGln0lEEucs7t5bcq7YiBC++tbkdpQnqUOHLyzGJIAcNHmDSQ1sTTq83cfIFIJHoDlRZGZPtkK/EKHdHr17kUZjOWtKjTb1BouSNES/H040W75hw90029DozN5LBffMgb5+w</vt:lpwstr>
  </property>
  <property fmtid="{D5CDD505-2E9C-101B-9397-08002B2CF9AE}" pid="20" name="x1ye=24">
    <vt:lpwstr>x7QcImIqk1nShE6roOP06Uv8+IChPuVrcIrcwMzA04SwexJ1dCGsGuQJ5Y7Y0KgpC+ZLH7tWM6faIRdfeZqUl+R+KbppdZ4lDeXtbCpaLeklcWZrttxGL3VPkJeXnoQLINI69op+8Z+X6ClJEWlkwQ0j4s2LKq1eMVsD1c8i0s+CUDEFoJ3xKzyILOa5xQE9XuIvoHmgKVL6mfz2uSypXy6sXaQWJJmXnwYxEfx/Y5oOKaARoKHVOc0F3Fx8N02</vt:lpwstr>
  </property>
  <property fmtid="{D5CDD505-2E9C-101B-9397-08002B2CF9AE}" pid="21" name="x1ye=25">
    <vt:lpwstr>pW54LytqiHQzfvr9MUY5eGwvRnaOyuO3SGtFOlMapcXMfuzoYqQ9dk4nWnCPOrJyl6Xmogm/T5xO23Aa8+sgMuh6kzQZ4Vd5uEjrev7npwyPv1JB6bRTigdZaJMrjB80yCswM71EgXBdVENLCyi0H4y/YIsknN5Ax+awwKm6Miad1Vg1OMkYP7tXW8V5hZMqO15/iUfQW3aiLVtpVdHWbiRa6zcRNF6XSNx7kR040/9FnQwJ9vQlE1LfIHy/IjX</vt:lpwstr>
  </property>
  <property fmtid="{D5CDD505-2E9C-101B-9397-08002B2CF9AE}" pid="22" name="x1ye=26">
    <vt:lpwstr>QtjVUFvxQDB4XEPy3m0zyiyjO4rdQCZ97UTyoSkT8+X87QwV3DjMrLwX/H4QQ35kHUSTzVAVReGfNN3Hy8/7RfYEoxNwWz8nYlQ2XcZQ1KBCBxkN9pzUt3bqe6f570Af/bwFbolskCcf9kSznDgUUDM7ED1mR+cPcNPxJ/8owasitFcTntqz0VkJi/iR6hIqQ5hoy+xipk0RFIaIhdWtWyUEHY0IYFhATjZT/ja783+R2+j1F11W7Y1tjdlbwsk</vt:lpwstr>
  </property>
  <property fmtid="{D5CDD505-2E9C-101B-9397-08002B2CF9AE}" pid="23" name="x1ye=27">
    <vt:lpwstr>UsZ7xtNMa4Fs5YIzhjr/BfqBgws88MpvcbXWCqj8cKZsXRMBX9t1Oq3BPfJKDKvRHEuRamm/zaHjrnr6Bg5VX3acrrMaG4DwGzLxanW2uuxZA8g75HyR+Q9H1UU67/gr5Y8jQJJeYkIVwLCHjfAOHz11t3eWnU5k1lWyZhaZ4uM3CpO8z2DX9PS7K9cbF1wIwmSX7z4lBPpYPXFQSAWHgpVQBXkYNMn3XEpo6ZR4Gq1+1kr3dnJD3mJBsudDWAg</vt:lpwstr>
  </property>
  <property fmtid="{D5CDD505-2E9C-101B-9397-08002B2CF9AE}" pid="24" name="x1ye=28">
    <vt:lpwstr>xpBHbhU4iNup5/i5ZLQ/zIsRTCNzytAsjPrTLoQGT3+Fsaxh9PwqfViXvch3dTUL2vq0BxVXs8Ia80QLul8+jqMepZUcgR1noSPq0WemPcwTLApc2L+Qc/2X2T87LAvowTOQtt/O1kZE7u0YNnVnJ9wgHSOUUc18YnnVZ2V+K3rg1Rw9hlzv6PgIezvl1gFoKW1Fk1hjp+j5jMKqFA+sQjKN2IWBwluO+AbaL7CiJVLr+RDhqs1y6LnJ8Vei5yH</vt:lpwstr>
  </property>
  <property fmtid="{D5CDD505-2E9C-101B-9397-08002B2CF9AE}" pid="25" name="x1ye=29">
    <vt:lpwstr>/plgkffUYNFzuLdxPpxSmxAD4Ri+EsxMXcmqan7YKS5XuMDxQ9FYQbkYkQdIlNb1blIdyhcXnjpEbn3TKEILpYfHA11IkbR6NpdWvgFzl1qT9ZtidIhkFyDaPuOgHukYvFrDK2csTBbSO3o1PKqdeCVstCYM6wslc3RP29cHr+sOtsu/O4UpwNmS3kRQz26KsrNX9UoWH4uexXaOHDc0wNszhKhFVaeP7EaWIY7N1yQbPaLWJnDbTjrmMhPv+FG</vt:lpwstr>
  </property>
  <property fmtid="{D5CDD505-2E9C-101B-9397-08002B2CF9AE}" pid="26" name="x1ye=3">
    <vt:lpwstr>n1RaHqz7muX9+x3TEKR+hIVUCZ4YqJQiMD6ixxEceN7o/fSLJN3ZNca98NcpTCNyAaOXhkRCcRsEUBHDpyMoCkcoyDEE0p+b1laySNndbYGOkDAkHG3dC9VludeIiXOH2X73LtUlqCu5xyNmLcE5iIwggQK0ms/8VwF0BIiSGybS08pCONkEiAf3tFhwwfTsVtb6/BTDRVqS4mQYyQ7g0bc/c5fjcJkxRB5EOnh+1xH92h9URQ1HJIm1uNM+d0m</vt:lpwstr>
  </property>
  <property fmtid="{D5CDD505-2E9C-101B-9397-08002B2CF9AE}" pid="27" name="x1ye=30">
    <vt:lpwstr>hceYXntjcAoL6rsj4lCdj4h+iSpVs88ERqSuJ0z5KLRox+tXKvtg/iNK7hctqNH87KCjTS2s/mQlWcgIGyBE7pYFBgr9H75RPRBe+Uig9scxs22HhU/FiP529oTA8Yk7d7Y6v1zZ6t17XsIhSIYDrdBf2mpU030ZKBYGH5SpuBvuj6+bMqM6jMxHCg32hj+qOH4skEAImAsbmIimx3alHffZPPtpsARXqDf9NWQILehRC5oVLaBEv5+jPuQ09kG</vt:lpwstr>
  </property>
  <property fmtid="{D5CDD505-2E9C-101B-9397-08002B2CF9AE}" pid="28" name="x1ye=31">
    <vt:lpwstr>+pH2FEhmzpD7xjVy3F60SlXl8C2CH9rbMfEFdEsrf1yBNdQpg3hPPzg1R1wx7f+jPw1bun16sRU3rjfQ08bPB/t6+790AGJejHWSOczWEiUQFsMpeDGTnzjRSw+las33JWEyd6zhJxpMBAwaS56qTIAovRVWSxszXRr6pjO46pI6Jo6Y4nv+shoaq2ixEPPcSvkFrVS2zdogt3m3erAuoOyjsqAw/OnGueviXLKE9t6mpPPh+Q2NPMt8JqojIpj</vt:lpwstr>
  </property>
  <property fmtid="{D5CDD505-2E9C-101B-9397-08002B2CF9AE}" pid="29" name="x1ye=32">
    <vt:lpwstr>vBlZuIigAmx59BgC7iE/T9UXHKX0vNmNnPoDgYLSlQvxHKaX+gsrAPqXKZ2S4SHBvgQHsN4OOp72/e1PiqrCD/V1pZ9XESkPKulaPt0jFWYVR5WkyKAKD6iAIOrRTRR0MtoaN/mhoDbR2SxTJPjDcEaTuygX2dD6AEkktXsxEVkzXJuP+03SpK6eiTvqTU3L7jE3pzHdIN5MiauZGCYE77DVpinewtmqIJ7QbV5VFs2F1jx9bbzom8cKliTNzF5</vt:lpwstr>
  </property>
  <property fmtid="{D5CDD505-2E9C-101B-9397-08002B2CF9AE}" pid="30" name="x1ye=33">
    <vt:lpwstr>N355Uzc8VcI6rl1/VBSkPchohoRb99wT3azEu6RVExKg4uCyMNFGXG00mcaQH86nDHaDHQnxHqVywiQLODFNHmDqxrajdZd0cf8ofdDHoLquwesm9H305k/cZyfsOWPaH/qtd58UwbS5NKtw22caNAoMgpI4QE1YATRZuxPdbmfGkITfoEeEFq53F/TQPtEws9b8CncDloy8ZXUhLxxULKUX7KyGnW32pd7JxuApiTo5GMmo2xCnaBibMs/wiz9</vt:lpwstr>
  </property>
  <property fmtid="{D5CDD505-2E9C-101B-9397-08002B2CF9AE}" pid="31" name="x1ye=34">
    <vt:lpwstr>wuPUMr13IAmR4ftHPCTc9VoYBNocwmF8o/UkQxyFmAGSLoz5xhDDqEpy993ghjgjSdQsUiOCgBnpVk3dNk9/DWG+e3L0+dCFnZpR7hL2YNYcR6MeBXX5RS+CKlbOUPyw5sfDhIv1o0KpkqP8QSy3k83raRcdHl1Lt0JJ2FiR0vxrhaqhzIrCbhTkCFeMNMM/i9bMcrKzj2Ua4KwwhcknoqdZ4mE0e7bOqNKIhFkOKNH7sckfCP83IM/qtMfOoLj</vt:lpwstr>
  </property>
  <property fmtid="{D5CDD505-2E9C-101B-9397-08002B2CF9AE}" pid="32" name="x1ye=35">
    <vt:lpwstr>NLpyCKRhnrw4mbZzSlA6NRdEZgk+2lvIlMKC257nq1769c2maOqWde7/ftJWaPEtSpDcVpl4gBUcJUPxopYEJyYoxyBjxJv5MrvsfRrqk/bfF8uDAlVBAIvAmPaIWkunmke//KgfY5+ERQemL3y659yrKtjmWRAqo4/vs+/0mIVErekGSlGCCrIpTjk6SeMOGQT1DUtAddp5QFZLnbBvwN0ozkNG0t8SzY+xg+ETM3KHzH6mTVtNh39Q5nhNJ7X</vt:lpwstr>
  </property>
  <property fmtid="{D5CDD505-2E9C-101B-9397-08002B2CF9AE}" pid="33" name="x1ye=36">
    <vt:lpwstr>nchyBLesgdb9z2usryGvDRbkx8gDGgPObFL39iOYkw+5A91beh9utEIo7HZDUo463v51tzkZaWRAKfH8oKRocLlfkk9gebh+54LBQY8G3Pysax8nbRiZOHNfvBjEdsGs7ey9zeXA6ASe1956WQofYU1ArFs249llC1IGO60kkedUF6pq2D0lMLdLHWauxAcfWd/KOOV1uaZZNaBpaiQUvu+brrJbW/lqA6dQNB9x79zBkln5wvdj0pn39mqJDQz</vt:lpwstr>
  </property>
  <property fmtid="{D5CDD505-2E9C-101B-9397-08002B2CF9AE}" pid="34" name="x1ye=37">
    <vt:lpwstr>NO8jYXX5kwE8Sw3RY7M5POegAStX3g3xfV+rEZEBeZPDDSPC0UWLmthFbCZtp4nMN4mVd7O3kiLt+hOwTBK0qMiJ81ff5uNjXkeABYRaycx77Wq1AqcgX7M6bek86LsPlRHWquwg6y1fYOmDcyaS2abvpjgnhoWhPje1N+nwX45DB15fO4LHeCR8ZQ9WDxV60b3ealYwur5DYfO8QGsiNUpxb2BoLImKJiHYFDaqWHuEk/QNr+bTcJe1l58k1Wm</vt:lpwstr>
  </property>
  <property fmtid="{D5CDD505-2E9C-101B-9397-08002B2CF9AE}" pid="35" name="x1ye=38">
    <vt:lpwstr>IDG2JillWlZQ2oINHzxvAyyy/atJz+3QuUZzwBJYdqosusX0nbP6EnC5DtLeFvtgTLTZJJ0bmRs25UcCyOizR2d4aZRw1xxA2I8O0A+4WEi/8pu7yGJMVtHvtzH41+lXtnASlgmJPfN1bHYFiy0NpoY+PZmc+cEockaShGhjC+Q4A1i8xD6+4iYJTW9ylpASNFWfxtsnC6WN3rTs/HnWfql/rj6oRBr0Kzod3qYv941uGTV4UlIaCoJusUvT+DB</vt:lpwstr>
  </property>
  <property fmtid="{D5CDD505-2E9C-101B-9397-08002B2CF9AE}" pid="36" name="x1ye=39">
    <vt:lpwstr>SjMBin5e//IwQ9kN40FLqmpxltswH5QQ8BlBoysXr3ZR6bmYblNcxnil7Hag+OUgNk/bjuTEIaolVkSvhOqmCN8S0VGqxbZkZWublPzQfWTyf8/IU6SkSu1bREDqWcEyMLSynE052srjpCPSNzmBHd1oy6eqRhRk7L27okG52CE2x6ZGjJ/dn09BfvDETLavUa3nv14Qrq73XqAAN77TYl2mpJOhw04kRfZvvGzzGE2RviY+MQkDmawMalOaRmU</vt:lpwstr>
  </property>
  <property fmtid="{D5CDD505-2E9C-101B-9397-08002B2CF9AE}" pid="37" name="x1ye=4">
    <vt:lpwstr>RLf5T3UCxMa6rRRUL1ePPfC4zleLwoO0MOf8Mu7gTuthOPwt1btjmSjTTxVVvwGaKA5o4fQYE3j/pfJVId35o/+2GCIW+KKEtgWSfXtsh0NqHQG2SELWgckDT8wyo32O5beHLpV5kYU4xd4GYQHAq7Z7cf2tUbekv7mvfnKuSshUPLG+aNt5yZd+WL6scufiroBFxP2uWs5o+AhxkozUSDVyKxRpMGWmorvqqRaij4chSVkbONB3PQpHSnLQwqW</vt:lpwstr>
  </property>
  <property fmtid="{D5CDD505-2E9C-101B-9397-08002B2CF9AE}" pid="38" name="x1ye=40">
    <vt:lpwstr>ufGRyNi8/zEi3uaBC8l8Qt6UosZ1O5ucC5NBYUKMQ5uccFGY68cAKpwWyxziJDW86omSdGAH8W+6vYKuZ0RNaU8nVNXHhxFDEEv+qfNd4/bFQnuG/X8YpEQ5YBXmne5g1X2V+0SO3+pd5KpYPt6xJKIZUYH6Hk1E8/s1S/aCM55rh6Bfpyns0d/bFIIPkxhMN+jEaB7IAiQ7b+7nx8c6tJh47B43jLK+4kjZwJy0Ma4gYi+Q4Ex8NmAzpWnMJ4F</vt:lpwstr>
  </property>
  <property fmtid="{D5CDD505-2E9C-101B-9397-08002B2CF9AE}" pid="39" name="x1ye=41">
    <vt:lpwstr>PnPQy/Q38jwVdQX73pe/UV5qkU9DocZZn3mri2E4nKAZxQREI80PZQj8WONXhdntcAxwh8CVSTFixrwNBDjdPthRBFS2fdwe9zeF5kcGmRkqwqGsI0hqOst/7VEFquHleErIVOPljzi0mdGju5VQejf7YGdmeT17ScPAjoO7g5QsAj1J2cKwJOVdGKlt6cHc3CASess9bhf1TvaGwWYZCRJ8BKr76rMlZ6ZNbqY+bG+pUP4ML9xBRhY0TskKHzF</vt:lpwstr>
  </property>
  <property fmtid="{D5CDD505-2E9C-101B-9397-08002B2CF9AE}" pid="40" name="x1ye=42">
    <vt:lpwstr>jPx1+6td6sOeuoZhKt1Zq7YniEb0B8ZfiYzQsMWUkIL1njUq9R3GitAdLtCzqUlA0O6ayDP24aRR71ae/xEPLusgP0Y06yI8/zcIeb4AmKqHjEXHIbphXoUqESqqW8gXumG5x+l4ma8kPhQZepcmAJxZbp9hJFK4z8ErzqtpbfhqJdPRpTWJeatLolcSk/GJvOgcYwEm0KVeMgkRqEc/r66ZzaURP85A1PaFT4oUoJl9EcumdAgMTxy8tlE/Wof</vt:lpwstr>
  </property>
  <property fmtid="{D5CDD505-2E9C-101B-9397-08002B2CF9AE}" pid="41" name="x1ye=43">
    <vt:lpwstr>j0FTFNinp8WtsiV/lTJbKINQW4/OlKL3CJLNYybovWUAtu4ZOExoDO7IjrG48rkIYult0BOsN7Q7XXWyF9/iZ/gGS3gQxunD7WmdFH0SdNY3xCsNAxNeA9JSL04eCoVP6h4azOmtI6eOp5TnSbG2UXh+wY9aRxhWLp9yqG67bRa/xC2PT9BRxBKqpKdcRP1iLxUnASAP27RPif5NP/i5DYVJ8ZQ1f/CKbardvvJRl4Xvp6GGTgECoSPaGN64cIo</vt:lpwstr>
  </property>
  <property fmtid="{D5CDD505-2E9C-101B-9397-08002B2CF9AE}" pid="42" name="x1ye=44">
    <vt:lpwstr>yMrAwq75RuGTDoygXRYUOvnJDLfrbTqYUdaQQdCZqYrX6xyRhdEdmM/Uh6JgBWBqfwYdbs9w2I2SDvc7TUVHOseb5Cb0J58RJTludkrFEuT+NtywbRR3a2qf+WR0Hj4ax3JvWsRlbrHtXn05+Ecjp93WDliUh6AZbbjL+5Z0cIqoruC1/i/ob4lMTnWOUsJvnvDbIizDxSajhFCBdreSjncCo8sHxW5ecLxWTjCVA0T3Jhwc8aVbGh30UCIpmTa</vt:lpwstr>
  </property>
  <property fmtid="{D5CDD505-2E9C-101B-9397-08002B2CF9AE}" pid="43" name="x1ye=45">
    <vt:lpwstr>4q8NCu/wRHnPKtAsQqJp4bq2V5yOQ5EClUTGfd3WHVgFsrU4W/wBvBPW9GHz6RFM/1Ekws9NFJZPWrnnbBeWMAkOrWF+Ee+TbbPtIJVc7kTMXMS8JiSYVieLcWNCilViP8TLT7xKEp1tL8f+3cx3B3INLqCzMU9Q9MwcL1LdpbnGPCPHB6HmH1bGbiZi1HuAPTE1xhK4uZAsnnvTjR6LXsmYiMR5TzNfQucuq4E77JiEB/qMWbu9Lc4g/RqpCnw</vt:lpwstr>
  </property>
  <property fmtid="{D5CDD505-2E9C-101B-9397-08002B2CF9AE}" pid="44" name="x1ye=46">
    <vt:lpwstr>jt0fF3O6EP2lpdPUiI9qjogkuMkbgsitLiXL3gvvOqMMeppmgHYcKnCimFf5qf3J/BgzZRb59G68JjJa+/fn0X7ytq9YQ01TCl2uzBSxYjR8XH8vS0rYq9D/nzz1u+wgVH5kz+PEFUziXyAPZ5eVQL+TdpTPbvTiMHQLbSBWmKXaqP/qw1Y9LkHj3FT5Z128Yoeh2KJ+zXNLLrzT1vzoDvdkyM6F5K7fZMg29Dg+qacw1z9RwQDVUW0LUS8kyi/</vt:lpwstr>
  </property>
  <property fmtid="{D5CDD505-2E9C-101B-9397-08002B2CF9AE}" pid="45" name="x1ye=47">
    <vt:lpwstr>PLarv1K8jHJlcmJ4jR8Y91wgXaIBYg30bH4wbTTG/J9zGKKoQb4sUPrHUrIqymtVhKTx+m1B66rrzsj7bbZ4PGIPr9YeqUbzp8Y6wiWq6aFzLNSXd1psfmUv7hSFUsy/u3j0h99uMNBligtljFRU8nZTB9uBwTXHxR2WmB8Oa5e0xw4S/U9qII74+8CgZxib4Z4XMeE8IteTg/EYFD7MbcvRth27R1ciNsI15QzPya/Ibs/iLHWfPDz42+iWRV6</vt:lpwstr>
  </property>
  <property fmtid="{D5CDD505-2E9C-101B-9397-08002B2CF9AE}" pid="46" name="x1ye=48">
    <vt:lpwstr>UxIOtnQre31LDwOeFM9YAfs5n0E9g4JMTwtUDQcq0QvjfhSfdVCkP80j1wQGXeMTBH8329wkTnkCXeMTyqg9MkmBHOeaJP8R9FtuNe3lDe42ijgZoFrcVzvDBarbOpdX8rQqWEnhgOo+ToMKwqVA9U3OU9QmJx5UsvkMLvi168RPua5QMZwEAPH98kfz8R9A+KVhX4ESV3QRXj6U3s4CTK7g2iZFBZMxU9ZXTegIWy9cmutHu9/kyXxzU3WOWhx</vt:lpwstr>
  </property>
  <property fmtid="{D5CDD505-2E9C-101B-9397-08002B2CF9AE}" pid="47" name="x1ye=49">
    <vt:lpwstr>h65w5qSXPyo3MlHBu83IzN3pZNWNL95XakJzZMyrdugxNXzdTDdeXhMM/6c69IXlbX9z3LtaTl0zYZOwnDiYWiodYxrm6NBfs94yZHtRwSjSEGOm3jAMX8EsLohthejH3mXgPw+OzTyVUXx2Zk30kBIbr1xl5q7X4l8i8UgMqXCdu2JE9en2H25ZjkEaXOqsoYKqRAAXZXS9yNvm2fGyywoKeS/qRaOz8ap5AnKz6LqPvsOnph/l0jjPzkedz9s</vt:lpwstr>
  </property>
  <property fmtid="{D5CDD505-2E9C-101B-9397-08002B2CF9AE}" pid="48" name="x1ye=5">
    <vt:lpwstr>vH6QPLwH7Ljh1i5tBNhgCr5bUW6WSGHwQdiD87R0r+l3xRrF2V1v+zIrb1quxRR3DqpUl+6xJ4z01L6BxsEwexK3K65uMrmEoeUBV1iBAyBYItfU1RGBsscWjObB04Fglx3ffA1qOKconxBsQ11Ci0Wjpkromxzbw3xBm3YrLpOLRPVF+P4+PWd3HyjEYyT7VsthbnSuQSAuH2ymctRtOoLXu0TdqDbBu3XegR60LTaqRrQDOsS0kUFQU5i0+oo</vt:lpwstr>
  </property>
  <property fmtid="{D5CDD505-2E9C-101B-9397-08002B2CF9AE}" pid="49" name="x1ye=50">
    <vt:lpwstr>tPcJ3m04MFRTSvGqND5t9g3//gv2eWvi5Rh+fxqUSvT+Dxn+rHDov6tjMnX/pGS/gnFw94tCFlc2TGNKLzy2dURpxOIf8I7sDHcC/O92H09MXbAF/HMV2NH3p3n6HLMfpk2IhV0+1jEfTRIYtxXqzoftheAiXDxe//H6WIEaOO9RY0ptxlEJbzI44Fnmc8NIp2J8Ct38K7vDWo6puAY8SHDay6cyosHWTgrTidu7UqagzETBDpPjF2+vn6e6eBd</vt:lpwstr>
  </property>
  <property fmtid="{D5CDD505-2E9C-101B-9397-08002B2CF9AE}" pid="50" name="x1ye=51">
    <vt:lpwstr>QlhlRyEI2beUxiEh5QiXv5MMEdjgf5XYBCtuz7/lrWQUufBJIjnBk5jOBGw2ygv7gZ0wmma+Dqf9JylwnTXpnOlCsxHUwF4OB/plXd9a1cXdJdmL/LAlT2/Ywnc2mOC0/6/q9+BoxBniuN3jxR0vZ60O7tJzU7t3lFFIOTaL/BbPzzv7t0+zvWD6ct9HlcfFtXFQSxPu6cprNJPmTNjS8Zi2ie2YLTXWzPcv/BfBi9N2WBrNpfSkTsHwyKKbbq0</vt:lpwstr>
  </property>
  <property fmtid="{D5CDD505-2E9C-101B-9397-08002B2CF9AE}" pid="51" name="x1ye=52">
    <vt:lpwstr>4rKTxMMFLE13e+83IcoFdHMsAqzsi55vG4ecA+3pN0XEJMzLuvKI8jqhVA7cSEBxMrcjIfmNa3VPdMG5aq7ZSm81dBksJrGhnSW5smOjVB9r30xQzH6DesiwuMJ4QgFGnPyQyF29DpyFJAVrnz7cvywMVx+t9cYpJLd0QFi/URZFv32kkFuqxTBZnbReqS1h5pBfhmU1KfMQasW91frPYql80RH3LGvX7aV5zQZnaIobKDaO5AagGIgNwf/qdPb</vt:lpwstr>
  </property>
  <property fmtid="{D5CDD505-2E9C-101B-9397-08002B2CF9AE}" pid="52" name="x1ye=53">
    <vt:lpwstr>3nhUbN4mnbOpUeLxYHnk31yX7LERdzeB1jW0Z5wdqT7VxdIgU4A83rsEYp2Sa1JDH4rdHG+jKkO6h2R12viY5+YcgmlFsX0dE29xw7iQHSyNmfkh9HtH6a1tdBua+/dPYqhcJswlQaTjWz1d5OaVl+KY5nrims72OxgHt/VmCIoue75/6x2VBdzvGsBVCCbCVifo7EAyR1eGHkm79cHz4k1Yv/PAM1hRg0WNpLFjdc6iYpZLVLb74T6DlZMeP/H</vt:lpwstr>
  </property>
  <property fmtid="{D5CDD505-2E9C-101B-9397-08002B2CF9AE}" pid="53" name="x1ye=54">
    <vt:lpwstr>yHXGiMWT5UWDlbVeWZrjtIFHXXNQlYv5iKzseU26L8KyuOvA4DAyP5I/W+Rg1sMt9CZPApnnpFq/b69WPo/9ZrZttdC3n0Vx1HBrANJEBhXAkuc/bIsNdWbHxHQnNYWhXG5GpMClp5+32MxkszS6XiD1lW34ZveD+XymXpbVzN/fww1kCHwQIzW2R1HpqUVeRaVAlB1i9BtI4rZdAeqhf4Q8XmyZvogaS06z1w0m8d8FYaZAiJrbzAMfLX6QGtT</vt:lpwstr>
  </property>
  <property fmtid="{D5CDD505-2E9C-101B-9397-08002B2CF9AE}" pid="54" name="x1ye=55">
    <vt:lpwstr>mYYQNRJvmjZzhEhXSuVn6jhac6pMeiEaJXSzt1+Yc+cMItQk3W6+poWt5oAXNncOObVlaQ5NDVzw0LoMVpny6tY89U7oD6qIylVY3UfP+c4LcEqNCdBYswD+OYxvmWI/DTjCnXgRfA3x5zy4QbS407c3CyFTIitr9KGOfI9aXz6usPqYr29nUXSnN+C9G2q598089VgjUrYoIkJFXByHEPPGoX2znY849e+qg6o+rGrhhRK5Ar6IrrSXAJUe54h</vt:lpwstr>
  </property>
  <property fmtid="{D5CDD505-2E9C-101B-9397-08002B2CF9AE}" pid="55" name="x1ye=56">
    <vt:lpwstr>UIRZ7+0/jwKlWgIYX3hiLyfbNwS0EIKlZtEyUSnEDLCrmsOIVH5mIhyx/HAimEpnRaAW/FW8wU+D9O10x95HzPhQesHvOq5Ac4dlMOsJRtQ8N9molztEN5BIKd6FnxtyxtGt8mIMIj0YG+Z4uuMRiudrtGsZZdCY2VHOZPoCM8fEEvSJx1yuFciM2aljDQXOCfWEbziNhG9jN70A53ycb0rqiEHQwTJTLql3fmEz6ns0ueg8c+js4cIPT+zZIcA</vt:lpwstr>
  </property>
  <property fmtid="{D5CDD505-2E9C-101B-9397-08002B2CF9AE}" pid="56" name="x1ye=57">
    <vt:lpwstr>jCqR25VVdW9QlNbytT5HzwXolBMxwhhGEGWuw04EvdWWXBDeiPbJSNL3obLWW1ccwBzaAu35+N3uIiKyQ7puUAT+HPXl7mo42qOn1tE/q2M8GlD0bX251+O3QcXIYWXEEwtuTS/AKok5VlWA6snGmO1FhbJPM/yAUvGhksfk+/YBZqELIBWDucH0+5UFLKZQkpB3Y8tbZxseu5lOeAmEj6rpO9qJO8sQ3j2LwbS2DG9nUMKcEUX3OHnovlny5Pz</vt:lpwstr>
  </property>
  <property fmtid="{D5CDD505-2E9C-101B-9397-08002B2CF9AE}" pid="57" name="x1ye=58">
    <vt:lpwstr>mM8zmBYAtj+3lhvn7PFhV/VLL9mB3gaZZAK1H4tWJ8VnyT7VF0RfDsGkpE9FJxsYkuDrIEryLtcdaM1dn7IEIdUZoxyb93eDuWToq5uSHS9FZDO2bXxVn39AGsz88Ff95lYBbMvPpJBbMD4LC3wrWYBEzCtnGS7FSgTqfV7TOGXFFea80vZiDZdKknMZlxk/MUdxo/ptjB/f8io7SFBsOrjZi0Bf7GiMIYBwSjQN+0reZPY4EkslSR2VXwU97aH</vt:lpwstr>
  </property>
  <property fmtid="{D5CDD505-2E9C-101B-9397-08002B2CF9AE}" pid="58" name="x1ye=59">
    <vt:lpwstr>3bESs13N0rl4pk3x+/Y98LHVb8o76ZPIq+inzHYJ3CWTyYKpZOEoUYjiiT6Ed5kPmkzdcVDPxUhNBSrdNXVoEVAhgvFltb+LQndW1dFiMmFe62n+Ze++voal6oFwC/xGqIA1pNC9lbfVkWGVyW6rmz8LP+ZF8Qv2nl2bUChBt772JVVSyZwmToOqlU1Ir/4TpvJ2/Ezh2d7j2D6zRjxh/hkmzY+GON7FBrF5OBodlbDxk9rXcD1kmbXVnh9ZxL+</vt:lpwstr>
  </property>
  <property fmtid="{D5CDD505-2E9C-101B-9397-08002B2CF9AE}" pid="59" name="x1ye=6">
    <vt:lpwstr>4jSRVoTqKwkpbjMRZmJKxiFqCERsCQTKzHxB2jhmvgfYGBCHuWOilXG+pt9E3ziRl8hHCIePvSulnio/W8nTx/t8Hnen4K4QIWZ6SHLax5K95pYdRQRtDZU2B+u8lGmvKM6sBwmVEXiqoe0JwYb4e0Q+QSmmDkEh/uaRXPi/nyMb2Uw6D93a1P0OrNG4Ey1PmC4Ea8GlNoljs0i1oucUH7h8yxfRAl5upvcz/noUdm0ZAiCODjcv7lVYWFPhVLO</vt:lpwstr>
  </property>
  <property fmtid="{D5CDD505-2E9C-101B-9397-08002B2CF9AE}" pid="60" name="x1ye=60">
    <vt:lpwstr>Lu6EOfNrfNmG2LCWbTcTnqfrYTx44PJDC8ysrtYrGj6gvIMwBbOpE+bYKJLLx+UhkkiKeVQ+QSa6ozvqK1uEyOWIXYKZzGl9fGnf5UvYv6gJ9l7QfBRpRSjprVoCFgOeSPZfXXEeX27LHpzFas7ETPJo8FMuJhdh/Pk8kDAI31Cdv6Asdb+yUKBwX1vsQkGnAY8irPyckjuX4TP53C1JkA1F6+9+iL641spqoB+KOjzce5Oh9dMrjcU0k1iznyg</vt:lpwstr>
  </property>
  <property fmtid="{D5CDD505-2E9C-101B-9397-08002B2CF9AE}" pid="61" name="x1ye=61">
    <vt:lpwstr>+QCx6D6w9od+LlVo4a5CleOnxNGCxy6AgXBAv0hdjyFkqFf0TtHtQM+pGGaSVO+cWN76NdIdCTGFC0Vu3bT7TcQiArk1IIW+nPDizDh3qP603KOtBc5XFCjRyUrkJupu183fDbTe16JrWiSuCvczeXCJ3f1BudxxoxCTh1NUTOqDQeLbCSx+bdYPKBudCgzc8GESCY1wjwbX9mFHQjVGPrcvSh9qnMjZNGECsJoVc0Cz4fgc1m/IJVuxmipO7AF</vt:lpwstr>
  </property>
  <property fmtid="{D5CDD505-2E9C-101B-9397-08002B2CF9AE}" pid="62" name="x1ye=62">
    <vt:lpwstr>T6rnIecBJ0V4+qi+bDUtEV04X0SBs3zb+wJiooGj46yRsUj9ctquNAxncd40WsMdhYFgcSM3ygAwmeG1FxR7S/TGTi7pUetv/UWBWAXfMRp3fXbLL9Hjtn9JFkNeJRLzj6BVA1E44XC9PepaA+9b0FS+DdHlyh3O9sOprrI++uivgF+khi1zocctGQ551PZc5jJeu/B9f2D5hG2hzca+30WMRbQ+gaXjOKihwCeJYobOSn0njR4MhU5SM5snj7G</vt:lpwstr>
  </property>
  <property fmtid="{D5CDD505-2E9C-101B-9397-08002B2CF9AE}" pid="63" name="x1ye=63">
    <vt:lpwstr>T6zEhvT/OVZPov4U/T7g32EeopWSIVFFUybTTwwGZ34MddbaZsyP+SHvTyVpy22cTehe8c412U5JG0pdEhbrrn5B8GeA3TfVzaduMbJmYffheLDvYtnUIbrE5GPuotJLIczs5VeBqyFsUqjlgoEVnq+UYxb9VmS3ntZC2K8wa7Yvt7TUHlwcm86hxwPTXXZH/nOsLD/eE8CuHI7uifHlp3EsPRs7obphObQxIR6eA4d1jV/nvm0pZR1dxLVJIGU</vt:lpwstr>
  </property>
  <property fmtid="{D5CDD505-2E9C-101B-9397-08002B2CF9AE}" pid="64" name="x1ye=64">
    <vt:lpwstr>5Qjdw5KzMQvzlXlpNUbBuPzFaRaemnvF70HanzkmTmTS4otmBuqYUtYPofbZz82WXRTk81LOj4LVDDN/6fMCf85KeDUVPgzvZD5sZuAXucmrP2AdUz8ZlbopJOHZt8XFDfckdQ50cEIIEeRyzK5JgItPmUxyp4PXaesOJgyCEbV1+tZk4f6A7AokZo8+JagtpflcLdwzrd3/pHpBTQ4egS1K6u6Wfj2N2mNbm7jIrXNM5L9cmrMz3PunZR3KxXW</vt:lpwstr>
  </property>
  <property fmtid="{D5CDD505-2E9C-101B-9397-08002B2CF9AE}" pid="65" name="x1ye=65">
    <vt:lpwstr>W8q5gajvlNqPjUjj/3X/Rx+jixjGY/Jv94hA+XEfa5OX23s86gbdKSHmbvl7KKd/n7U3KKVbadZ8FrD5Do0rovFKREyTxqPeiIOwXbYFLI2QQ0IuYc7+jUOu9DDHxsqxMj367D8u476gk+AuuicQWBz5H0LBPv6JfC/Wbva8QZ1+7Rves0/iPvnuo6Jaj9yXR7DOCZyxL7Ap9kjUGMmW6GIgtGxnqyLgiKi2YoQWNgE8T4QnTC3WICeaME9TAgm</vt:lpwstr>
  </property>
  <property fmtid="{D5CDD505-2E9C-101B-9397-08002B2CF9AE}" pid="66" name="x1ye=66">
    <vt:lpwstr>q3x8vcZrv1i0riixIVjIP4B7OhTY4rym2H5XcJ/kdYUL/jjYEC8yX45VL7nBrPPKtyo4VndzxS0PJtPTthAXx/06SAxktqObpSKiwbVpHI+Xfdf77yilTD8towg7k/b3fEGp/cbzl1wvC8GimnWV9CxbtwDkkJrOdtoSnz8eN8E0Cu5jTQ/io4b1xZgSiILogA74If4L2HASbDe+9n9Z+XkSC11NyqcwD1qn5HM+uCVLFFEghHoJkp/oLpx8Xnj</vt:lpwstr>
  </property>
  <property fmtid="{D5CDD505-2E9C-101B-9397-08002B2CF9AE}" pid="67" name="x1ye=67">
    <vt:lpwstr>NBf6+e70ZP4y8HcFRmYRWi0F5iF027fWt1o3eNNKsdkgb+TT4X8CO+WI081OvBSRBTIAnV3YydhGmFA4HTk0oCVhK9Kxb9xidDRieiaUO02cn8BwQFYMZ7iSQZEi4dZejBh5PUvih/grYv1MFuh57Y6562vPvPt6JMieDb1swcDiW0KRgg5TwgpsT5UgLdVE5jgk9xiKNKgysbyDmdf9yGvgr+a5lNhMwpDk0zZZpTXMO1GUcAdn0zO8ht4UEyO</vt:lpwstr>
  </property>
  <property fmtid="{D5CDD505-2E9C-101B-9397-08002B2CF9AE}" pid="68" name="x1ye=68">
    <vt:lpwstr>0AxGU4FCvnTUNw5qHp5MJSY2hsW9+qxr39St1IGfXpGD+WR6i3I9nSdgGVbHy5Er/qTlOgfVBR167lc69NRqv5Oe3lqCZFr9t7jBvdDsgQAzqVr9uIaQtA/hMdFzep82yJx3sFomYNnZd7Pj7YWvBH1TfhYzvZfDzcZsVIuX/atjg896K1X1eRF/G4hYTyLS/95nTWy1RPCydfxsYHeTKSdO5XaAgNJMADHtZtapMHcPAfwBsuKDT0LGHKL+QRL</vt:lpwstr>
  </property>
  <property fmtid="{D5CDD505-2E9C-101B-9397-08002B2CF9AE}" pid="69" name="x1ye=69">
    <vt:lpwstr>szWTpu3QrN7meZroVq3v36hJ7QG8SWqM9WLSFRgmHAtBVNlm6dlb6Ffa45S4Ga4JEjjiIMQhFCEe7PZmA51NUDx04ykpEbrokmD4/YP/5dElw/DAHTqDVlHjOhQHLCEImVNEhdPq8oRuJw9PRlQL1THpTM+J+XyPFUgyG5/02PC35Lt9YgL8RxIkYHPZXlqleoLu4oM7fUG8ONtWfVv4xzcwBMrehN97ZX47cLDnvlcMRxq/KvYovvaprqpqUPT</vt:lpwstr>
  </property>
  <property fmtid="{D5CDD505-2E9C-101B-9397-08002B2CF9AE}" pid="70" name="x1ye=7">
    <vt:lpwstr>EJmpHB0otFq3+VJf2dCrUCUM+uKQ9+RMKOUSzGTe+kGJAnAgTOp6RNMW0eyb6YtSn5DcEZqqoLpvU5gz+96/TpWrq9EMhe6grF1nCD++WuVZdF8vgxUmyAmkGBj2O2pGKcQLFqRDXmjDo4+yvsa5tGW96+zFBqae23Q32e+NeXUyxN5dX+E7HiBKTM9IlsK6FnbWiLRwbCjcc3LB5AajSoKLPSwY0r8yjUkzQpcGjgU64Rs8v7ghmK1++iSY+pH</vt:lpwstr>
  </property>
  <property fmtid="{D5CDD505-2E9C-101B-9397-08002B2CF9AE}" pid="71" name="x1ye=70">
    <vt:lpwstr>os2S6yRp+eS9dlVXCLVBwjhzwDIts1NjJ8v03GZS7bOztdTx5oTnjN/uyAkiytt04F//zcaYT8TQ/w222BJeD9lHa2gCZhzLfOML678AObEeRX5h7CSXgYP8BnvvW6MNHPXHR3ZEsyCH8jPEhVGaA/VsQ4V1fepY64raBu3xmUUl+jQHSYYJNdMdqZgO9SoCUJXSrPQSC/3/4MT0ZIkQK7L1JNd2Q2FTOv29SendKS9u/LVPk7/3XCZfRsFpM1U</vt:lpwstr>
  </property>
  <property fmtid="{D5CDD505-2E9C-101B-9397-08002B2CF9AE}" pid="72" name="x1ye=71">
    <vt:lpwstr>Z2/gGeImnLpPRYIrvZHQ28X+PETaFZsa9OJb5sl/RucLkKxgy5Rh4rre2BwkHLvVl/8zkumNXyWj0rA2qpPuRMZr4asZDQScehT/CaCX7hKMI6I9/B4jBVIu7tYhETJkclfMVBTrWsgCpoeDveyTjv/2NXc7SKNdHA9u87EuO5IldKL697none0IzzhNUrjEszy4YRONXHW/lX2RBdj98l+Z9l0+kvMl/j10fin1zCyx4gLWDpcdRpLrEXRYBmC</vt:lpwstr>
  </property>
  <property fmtid="{D5CDD505-2E9C-101B-9397-08002B2CF9AE}" pid="73" name="x1ye=72">
    <vt:lpwstr>Cbe3GFCY50UP3LN/pcaYzYgEot7wy6v9NyPykowjCYs/I5UzMPAOi79zVpTZZWAH+agmgL3jlRPXaJh8jZFqLd13FDoVUs+jb+sJZfjx7GpCEDs8apz0Ep/v6N+Uw2Fn41jGMAbGWfFt+tJtbLRQouB6cpwK8n3Pzph46pOUdLesuknkxh+dg3TRykT+02FbXbFyYkZ0I0ZkwkDM/RE/9+t1feaRarxBRFo751HJbkdrHzEQmTl0hOYX7U4+9T7</vt:lpwstr>
  </property>
  <property fmtid="{D5CDD505-2E9C-101B-9397-08002B2CF9AE}" pid="74" name="x1ye=73">
    <vt:lpwstr>6hPkUJaoOutUYRm7tg9nrdpmYHAvtdPn083KbafcECsrye1lIf2c2/vgNRtTemQkELofd3imNCLgqsCYBYRZeWZLZURC/WsImsOGCcRYUWp/79NrVq3rRskfVnXA4TALOPFbgnIoW+kztgQlXGS8xjlm4e+VsFz7g1aWWaetzegZETF5h16E3UHOi4QMG71r4JYAqAFpU3wVeAC/rpFRNQzhofTTxwNc5+tMw6jAEgck3DoGo/uPkt2L1cRSMwL</vt:lpwstr>
  </property>
  <property fmtid="{D5CDD505-2E9C-101B-9397-08002B2CF9AE}" pid="75" name="x1ye=74">
    <vt:lpwstr>Y1Zjv5qjeeZdBrRTwOFn2nlux6KxCHACgcuQQQxNegy3y2odL5YIs76myTolzK7AEOXd4z2LiilQzBFrLj2gPFaxQI5l1ecbbNKbfCsNZJrMkNEepnQNJpf9AWsYRtEaymaMdOiR62AZMC5p1AIp97r2fqFuGj8912Lt385lK0qdvq8+yEzu8nzYFCVL/s59BukYRDykIDlUS9Qgzc13KeIDEJgSYdQB0cX9Uqhljlb6oCVw5Z17s1+g+/QMVBo</vt:lpwstr>
  </property>
  <property fmtid="{D5CDD505-2E9C-101B-9397-08002B2CF9AE}" pid="76" name="x1ye=75">
    <vt:lpwstr>fXamRkBn+4zfz2xafNSeEEXy+Z6BtcBQH1DyxA8wz6enESHdVrYPMSl4HG/k5fOB2ZC5Uu4BgwiYciI1pA0DowpAIQLx3SHzidqZE30qQwtaA+EvhLL13sIjFIStEAgIC3p/Mxpz3EJi+/fh54j0cWvk3d1xvaWRScDEr6RIf818m00vJuOobqoAKf21fGLcXmvHe6cL3PBZX2auODvZ9T4g1Y50QoNtWcm/XdMxzqiv+C343BwvrW/CD/mwj/L</vt:lpwstr>
  </property>
  <property fmtid="{D5CDD505-2E9C-101B-9397-08002B2CF9AE}" pid="77" name="x1ye=76">
    <vt:lpwstr>a46h3zyrTBQ5jC8t9e3rhEev18fhwn06YuV5Sa7dH39VTbNwz8r2evEkeUvMeZ2PwtT3P9tvQMuIYe2VvZccS+G3+f3GP4IOtfP35fN3SMrQQJZaE0gRV1g1+e3XMz1f1kMJNyiCKUQyqt/NTCxrhjMIjdmAKWTxsl5+lIcnyaJkltONeuU+dAPbJ0RX+MNIy6rlk/0VX6sdOtKGdKVqs3y63EotFWYlmDYSLSR8ycyHNqjdbGT9FIvXfrb1KUM</vt:lpwstr>
  </property>
  <property fmtid="{D5CDD505-2E9C-101B-9397-08002B2CF9AE}" pid="78" name="x1ye=77">
    <vt:lpwstr>bEG3u7K6YOB8IErj485OwnftO56jogi29iag0d/ISXk2PCp8n1xGFpIu2NCF5LuBUjIAo2Sw103oQMD3nAzhEdctSy2h3ziethg4IO7Cw/aJV+wQxrW8pVFGkyQZLSXZsSet4pD3/UqD/AVtVb1WIp6RzI58r5XwY0Bxfb9srOsFOdYGwf4r4kYrFdg7IStPK8CEwin2xUzqy3rnEtsLfN+cx85RsTAz8unJvO3UB1R1Q3w7RXeOuNnFWEm6c/D</vt:lpwstr>
  </property>
  <property fmtid="{D5CDD505-2E9C-101B-9397-08002B2CF9AE}" pid="79" name="x1ye=78">
    <vt:lpwstr>sGhL5rGoeco5QvClqd20naxqnvTkn9SI/d39JvtHJMeW04uW7K9txKXrFzOTTEoG8/nZTmsXFeLUAbP0WVFG8Y7UdZJiXWYPsnTzmpvDyDzIPpkOjqs2924SAdX6/p8XbZTuITcCiYEcYjhOwZdaUSKMl4g+doTddwPZYJtF8kQieK9N3t0bdTJrq+O6Sqe1mKuPTSaqddT9N6Y2dPgEQaKw/5lA9berttGp0tONYY610Dv7k1JqG8+5Jqsk8DJ</vt:lpwstr>
  </property>
  <property fmtid="{D5CDD505-2E9C-101B-9397-08002B2CF9AE}" pid="80" name="x1ye=79">
    <vt:lpwstr>eJ299QOh+oJlX3ZW1JDlh41xoEKjbEJLfnAQGXQRmR1ZXOgN7Nose7OZMLO6BwOTnl548qlRWPuItoRMvN7gW+AlcwGmutys6yheFMVYQKVDnlE2BOXTEpP+bFWfry0C1OoCxzVggucdx4ZqilNfrXr4jaGOh2FlY65+3fTnXCTAmYW7Al0n1WCgAgmMwAd0lxVprzxCaYLpS8nW9szSDsSbBKGavsmjLZOa9StmegYUTwcxodHz4ezT+r4jBZY</vt:lpwstr>
  </property>
  <property fmtid="{D5CDD505-2E9C-101B-9397-08002B2CF9AE}" pid="81" name="x1ye=8">
    <vt:lpwstr>rCwIFYICOG9XCtfH1MNS3eNz/6qisCDv2b9IV6FQXQDV6bw+O3zT9lOApFGDVTDn6B7S6dHaatxiuXjy65ZMSq3r+K1jpdkAVJJ9FfhcRG5RFwlKXJVV2awdySVBsYBdOf6BS6kW8NMgpDLsY2zeu9cxFZnWQ2JuRPpyuzBVrvyTY8ntr4IsvecuXDtdjrC0X4BrQgvWm1zkU/7ZUCKJHz3j4QcoQBgb8bVyBwA8j1/NQ0s8BU7QZvjKjE7lFQL</vt:lpwstr>
  </property>
  <property fmtid="{D5CDD505-2E9C-101B-9397-08002B2CF9AE}" pid="82" name="x1ye=80">
    <vt:lpwstr>pIfKeVhyHi+w2cm4/4yxGs3kVyFggZ6K7MQ9MEeeWZsQOZxN/KTkVebM8RCkrK9bG1FlwtuVcaQQBUxtanPiDX3J9u/AHYG9+t7RAwNo9EYvfnLYJxsLhyUz34vGTt5CU9rGIfsFqbXj+F4OTYRivbduAMu6zyRbpVMEKtmzAyO01gH5Rhxt8QDPS4aC+kMhx+0dgzcAiRwK/MzF1q+eabaDHP/R2xdI6RMqoEIvkRc/b6/LfnW5htKl4OI7FFO</vt:lpwstr>
  </property>
  <property fmtid="{D5CDD505-2E9C-101B-9397-08002B2CF9AE}" pid="83" name="x1ye=81">
    <vt:lpwstr>zRvfOduaya39fT+i4FvRVUSPDe1donow0GJWRxr0kjHVJGPkSojUJ2DsCgvBAY3YR1VhoUYgFJlbg6HkGSyIh00k6Toanwza2yf6PcDCbwr+APusisDnMuKnE/ZEhpp1ykz6l6lkwDQ3slMNOmFxHoxGHRUx1DrRxkF7zRDBHOlnfvEd0Oi8J61iQO82amF9BcpFJ8jAOGGzdh1UM5PeARdb5n+MtFLGXo8TNsyjM5GviwcGZL6moHpQ9G3TNa0</vt:lpwstr>
  </property>
  <property fmtid="{D5CDD505-2E9C-101B-9397-08002B2CF9AE}" pid="84" name="x1ye=82">
    <vt:lpwstr>PmTGSvkCygCnzr8NZyBwRrdzUpT1IX1KBEPwiRpuzDM+yMz28Ur9SaEfKUNVpSdqabppLuuPiYTjFvt+5Wy9k+letpj8/8QYDIAwSvoFVAXmpjFxBSs3jjRxFhBkVOWFULyAXuSgScq4Z7JfaFzhliUGzJOiCOwJxqZwLpRnuTQ2OK8lKbnYnQtrLagCcsKSU++q1mFr5Y244rwm9RKGu1n7TlLYnOOTVvXMSgl8qPQ15UJbXb1IDni4um9Atfo</vt:lpwstr>
  </property>
  <property fmtid="{D5CDD505-2E9C-101B-9397-08002B2CF9AE}" pid="85" name="x1ye=83">
    <vt:lpwstr>8zPbXtYjnxSVHYAV73wkGsCY3O7YHbtuvY1I9R+yhZcGuHjgh3pSECjfSUlTnXMxk2j9o4j/+Q4AQC3n9WjicahWTgJbRp71kYDwr9ZMZ6Y1pqIqc1glMOetTCjKseCfztSrLV973qUhfDLp32GtsZm64Onu1RpZ04b12YnERv5CImzg2/GbA6FcZHl4ppYhJqMfmxtqeKJD69xAVAIlLREUTmxR+y0TdKfL6nuAfqNel0IZtgEXp2O4N1PRsOc</vt:lpwstr>
  </property>
  <property fmtid="{D5CDD505-2E9C-101B-9397-08002B2CF9AE}" pid="86" name="x1ye=84">
    <vt:lpwstr>K17kPr4dnxIsf3R7U1Rry2isaCcJifL0Yg7YRQzYWDH2WWRTe47Zxy8HCt3J4tfNMUkI7kXrMlVYRUAgOkqSYEanAYqNxwcO1DRjdDJR+trV14VO1gphSBbnEHqxAlpPV3lW5fk+WtVJM83w5EnuHD+DIoMnnHpWqT8YBp/2AkXL2x6FqUW0LCiw0HfSyUWb9chyLtYQfGsYBxBje14MK4AVWYhhPrmx0IptkEcv6mAxCCyCFHXtWW6rdK7EnIm</vt:lpwstr>
  </property>
  <property fmtid="{D5CDD505-2E9C-101B-9397-08002B2CF9AE}" pid="87" name="x1ye=85">
    <vt:lpwstr>eDRBnIXo0SLOp94Krlm07JhUKToSh6CoFGjitCZVe2UxTKZ1J4XWqy3ESye/jsun7qRtzpwAMFoVd59CF84xy3gGYlJmWlaXrlLKYN4cepLWDLFkR9fHDn4nQb4fSP/uo0Tegukioa0TujjhAx/x5eRO708YM67afX52g4du0PGqqjtc8636sGfz+Sl+5zKp///4DvNtrUHhUAAA=</vt:lpwstr>
  </property>
  <property fmtid="{D5CDD505-2E9C-101B-9397-08002B2CF9AE}" pid="88" name="x1ye=9">
    <vt:lpwstr>+Ta6bku7EczpppdQvZ0C292tYxeAbdDs0RbSRUtx92ZerNE2z4g3kLEAKjI/o5mgA1MUNDBcbHQvGN79eT1ns3i9q5D8n42zT1gb2ycdq5c2NNiaVW+0T5R7ltXobYhagQWL6BaOrLGwkWfRWtz3BZdTXWlLabsyih3uSFP3QZukhiesRsIPquNhZ+owIgqunScQNi8ucOJ3CLDOYtfGrSWd1FXXN2grWmZBKX1lUEUefGpy2jty3oWun5JjSvp</vt:lpwstr>
  </property>
</Properties>
</file>